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1B9A2" w14:textId="77777777" w:rsidR="00BF200A" w:rsidRDefault="00BF200A">
      <w:pPr>
        <w:spacing w:line="200" w:lineRule="exact"/>
      </w:pPr>
    </w:p>
    <w:p w14:paraId="10CB33D4" w14:textId="77777777" w:rsidR="00BF200A" w:rsidRDefault="00BF200A">
      <w:pPr>
        <w:spacing w:before="11" w:line="280" w:lineRule="exact"/>
        <w:rPr>
          <w:sz w:val="28"/>
          <w:szCs w:val="28"/>
        </w:rPr>
      </w:pPr>
    </w:p>
    <w:p w14:paraId="5E8FF36D" w14:textId="2763FB5B" w:rsidR="00BF200A" w:rsidRDefault="00000000">
      <w:pPr>
        <w:spacing w:before="12"/>
        <w:ind w:left="220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>Sh</w:t>
      </w:r>
      <w:r>
        <w:rPr>
          <w:rFonts w:ascii="Tahoma" w:eastAsia="Tahoma" w:hAnsi="Tahoma" w:cs="Tahoma"/>
          <w:b/>
          <w:spacing w:val="-1"/>
          <w:sz w:val="28"/>
          <w:szCs w:val="28"/>
        </w:rPr>
        <w:t>i</w:t>
      </w:r>
      <w:r>
        <w:rPr>
          <w:rFonts w:ascii="Tahoma" w:eastAsia="Tahoma" w:hAnsi="Tahoma" w:cs="Tahoma"/>
          <w:b/>
          <w:spacing w:val="1"/>
          <w:sz w:val="28"/>
          <w:szCs w:val="28"/>
        </w:rPr>
        <w:t>p</w:t>
      </w:r>
      <w:r>
        <w:rPr>
          <w:rFonts w:ascii="Tahoma" w:eastAsia="Tahoma" w:hAnsi="Tahoma" w:cs="Tahoma"/>
          <w:b/>
          <w:spacing w:val="-1"/>
          <w:sz w:val="28"/>
          <w:szCs w:val="28"/>
        </w:rPr>
        <w:t>’</w:t>
      </w:r>
      <w:r>
        <w:rPr>
          <w:rFonts w:ascii="Tahoma" w:eastAsia="Tahoma" w:hAnsi="Tahoma" w:cs="Tahoma"/>
          <w:b/>
          <w:sz w:val="28"/>
          <w:szCs w:val="28"/>
        </w:rPr>
        <w:t xml:space="preserve">s </w:t>
      </w:r>
      <w:r>
        <w:rPr>
          <w:rFonts w:ascii="Tahoma" w:eastAsia="Tahoma" w:hAnsi="Tahoma" w:cs="Tahoma"/>
          <w:b/>
          <w:spacing w:val="-1"/>
          <w:sz w:val="28"/>
          <w:szCs w:val="28"/>
        </w:rPr>
        <w:t>N</w:t>
      </w:r>
      <w:r>
        <w:rPr>
          <w:rFonts w:ascii="Tahoma" w:eastAsia="Tahoma" w:hAnsi="Tahoma" w:cs="Tahoma"/>
          <w:b/>
          <w:sz w:val="28"/>
          <w:szCs w:val="28"/>
        </w:rPr>
        <w:t>a</w:t>
      </w:r>
      <w:r>
        <w:rPr>
          <w:rFonts w:ascii="Tahoma" w:eastAsia="Tahoma" w:hAnsi="Tahoma" w:cs="Tahoma"/>
          <w:b/>
          <w:spacing w:val="-1"/>
          <w:sz w:val="28"/>
          <w:szCs w:val="28"/>
        </w:rPr>
        <w:t>me</w:t>
      </w:r>
      <w:r>
        <w:rPr>
          <w:rFonts w:ascii="Tahoma" w:eastAsia="Tahoma" w:hAnsi="Tahoma" w:cs="Tahoma"/>
          <w:b/>
          <w:sz w:val="28"/>
          <w:szCs w:val="28"/>
        </w:rPr>
        <w:t>:</w:t>
      </w:r>
      <w:r w:rsidR="002729D6">
        <w:rPr>
          <w:rFonts w:ascii="Tahoma" w:eastAsia="Tahoma" w:hAnsi="Tahoma" w:cs="Tahoma"/>
          <w:b/>
          <w:sz w:val="28"/>
          <w:szCs w:val="28"/>
        </w:rPr>
        <w:t xml:space="preserve"> </w:t>
      </w:r>
    </w:p>
    <w:p w14:paraId="537A8B44" w14:textId="77777777" w:rsidR="00BF200A" w:rsidRDefault="00BF200A">
      <w:pPr>
        <w:spacing w:before="10" w:line="100" w:lineRule="exact"/>
        <w:rPr>
          <w:sz w:val="11"/>
          <w:szCs w:val="11"/>
        </w:rPr>
      </w:pPr>
    </w:p>
    <w:p w14:paraId="1F3D9469" w14:textId="77777777" w:rsidR="00BF200A" w:rsidRDefault="00BF200A">
      <w:pPr>
        <w:spacing w:line="200" w:lineRule="exact"/>
      </w:pPr>
    </w:p>
    <w:p w14:paraId="1873386B" w14:textId="77777777" w:rsidR="00BF200A" w:rsidRDefault="00000000">
      <w:pPr>
        <w:ind w:left="220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>A</w:t>
      </w:r>
      <w:r>
        <w:rPr>
          <w:rFonts w:ascii="Tahoma" w:eastAsia="Tahoma" w:hAnsi="Tahoma" w:cs="Tahoma"/>
          <w:b/>
          <w:spacing w:val="1"/>
          <w:sz w:val="28"/>
          <w:szCs w:val="28"/>
        </w:rPr>
        <w:t>c</w:t>
      </w:r>
      <w:r>
        <w:rPr>
          <w:rFonts w:ascii="Tahoma" w:eastAsia="Tahoma" w:hAnsi="Tahoma" w:cs="Tahoma"/>
          <w:b/>
          <w:spacing w:val="-2"/>
          <w:sz w:val="28"/>
          <w:szCs w:val="28"/>
        </w:rPr>
        <w:t>c</w:t>
      </w:r>
      <w:r>
        <w:rPr>
          <w:rFonts w:ascii="Tahoma" w:eastAsia="Tahoma" w:hAnsi="Tahoma" w:cs="Tahoma"/>
          <w:b/>
          <w:spacing w:val="1"/>
          <w:sz w:val="28"/>
          <w:szCs w:val="28"/>
        </w:rPr>
        <w:t>e</w:t>
      </w:r>
      <w:r>
        <w:rPr>
          <w:rFonts w:ascii="Tahoma" w:eastAsia="Tahoma" w:hAnsi="Tahoma" w:cs="Tahoma"/>
          <w:b/>
          <w:spacing w:val="-1"/>
          <w:sz w:val="28"/>
          <w:szCs w:val="28"/>
        </w:rPr>
        <w:t>s</w:t>
      </w:r>
      <w:r>
        <w:rPr>
          <w:rFonts w:ascii="Tahoma" w:eastAsia="Tahoma" w:hAnsi="Tahoma" w:cs="Tahoma"/>
          <w:b/>
          <w:sz w:val="28"/>
          <w:szCs w:val="28"/>
        </w:rPr>
        <w:t xml:space="preserve">s </w:t>
      </w:r>
      <w:r>
        <w:rPr>
          <w:rFonts w:ascii="Tahoma" w:eastAsia="Tahoma" w:hAnsi="Tahoma" w:cs="Tahoma"/>
          <w:b/>
          <w:spacing w:val="1"/>
          <w:sz w:val="28"/>
          <w:szCs w:val="28"/>
        </w:rPr>
        <w:t>t</w:t>
      </w:r>
      <w:r>
        <w:rPr>
          <w:rFonts w:ascii="Tahoma" w:eastAsia="Tahoma" w:hAnsi="Tahoma" w:cs="Tahoma"/>
          <w:b/>
          <w:sz w:val="28"/>
          <w:szCs w:val="28"/>
        </w:rPr>
        <w:t xml:space="preserve">o </w:t>
      </w:r>
      <w:r>
        <w:rPr>
          <w:rFonts w:ascii="Tahoma" w:eastAsia="Tahoma" w:hAnsi="Tahoma" w:cs="Tahoma"/>
          <w:b/>
          <w:spacing w:val="-2"/>
          <w:sz w:val="28"/>
          <w:szCs w:val="28"/>
        </w:rPr>
        <w:t>V</w:t>
      </w:r>
      <w:r>
        <w:rPr>
          <w:rFonts w:ascii="Tahoma" w:eastAsia="Tahoma" w:hAnsi="Tahoma" w:cs="Tahoma"/>
          <w:b/>
          <w:spacing w:val="1"/>
          <w:sz w:val="28"/>
          <w:szCs w:val="28"/>
        </w:rPr>
        <w:t>e</w:t>
      </w:r>
      <w:r>
        <w:rPr>
          <w:rFonts w:ascii="Tahoma" w:eastAsia="Tahoma" w:hAnsi="Tahoma" w:cs="Tahoma"/>
          <w:b/>
          <w:spacing w:val="-1"/>
          <w:sz w:val="28"/>
          <w:szCs w:val="28"/>
        </w:rPr>
        <w:t>ss</w:t>
      </w:r>
      <w:r>
        <w:rPr>
          <w:rFonts w:ascii="Tahoma" w:eastAsia="Tahoma" w:hAnsi="Tahoma" w:cs="Tahoma"/>
          <w:b/>
          <w:spacing w:val="1"/>
          <w:sz w:val="28"/>
          <w:szCs w:val="28"/>
        </w:rPr>
        <w:t>e</w:t>
      </w:r>
      <w:r>
        <w:rPr>
          <w:rFonts w:ascii="Tahoma" w:eastAsia="Tahoma" w:hAnsi="Tahoma" w:cs="Tahoma"/>
          <w:b/>
          <w:sz w:val="28"/>
          <w:szCs w:val="28"/>
        </w:rPr>
        <w:t>l</w:t>
      </w:r>
    </w:p>
    <w:p w14:paraId="17482429" w14:textId="77777777" w:rsidR="00BF200A" w:rsidRDefault="00000000">
      <w:pPr>
        <w:spacing w:before="79"/>
        <w:ind w:left="220" w:right="397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All </w:t>
      </w:r>
      <w:r>
        <w:rPr>
          <w:rFonts w:ascii="Tahoma" w:eastAsia="Tahoma" w:hAnsi="Tahoma" w:cs="Tahoma"/>
          <w:spacing w:val="1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cc</w:t>
      </w:r>
      <w:r>
        <w:rPr>
          <w:rFonts w:ascii="Tahoma" w:eastAsia="Tahoma" w:hAnsi="Tahoma" w:cs="Tahoma"/>
          <w:spacing w:val="1"/>
          <w:sz w:val="24"/>
          <w:szCs w:val="24"/>
        </w:rPr>
        <w:t>es</w:t>
      </w:r>
      <w:r>
        <w:rPr>
          <w:rFonts w:ascii="Tahoma" w:eastAsia="Tahoma" w:hAnsi="Tahoma" w:cs="Tahoma"/>
          <w:sz w:val="24"/>
          <w:szCs w:val="24"/>
        </w:rPr>
        <w:t xml:space="preserve">s </w:t>
      </w:r>
      <w:r>
        <w:rPr>
          <w:rFonts w:ascii="Tahoma" w:eastAsia="Tahoma" w:hAnsi="Tahoma" w:cs="Tahoma"/>
          <w:spacing w:val="-1"/>
          <w:sz w:val="24"/>
          <w:szCs w:val="24"/>
        </w:rPr>
        <w:t>po</w:t>
      </w:r>
      <w:r>
        <w:rPr>
          <w:rFonts w:ascii="Tahoma" w:eastAsia="Tahoma" w:hAnsi="Tahoma" w:cs="Tahoma"/>
          <w:sz w:val="24"/>
          <w:szCs w:val="24"/>
        </w:rPr>
        <w:t>in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 xml:space="preserve">s 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>o</w:t>
      </w:r>
      <w:r>
        <w:rPr>
          <w:rFonts w:ascii="Tahoma" w:eastAsia="Tahoma" w:hAnsi="Tahoma" w:cs="Tahoma"/>
          <w:spacing w:val="-1"/>
          <w:sz w:val="24"/>
          <w:szCs w:val="24"/>
        </w:rPr>
        <w:t xml:space="preserve"> t</w:t>
      </w:r>
      <w:r>
        <w:rPr>
          <w:rFonts w:ascii="Tahoma" w:eastAsia="Tahoma" w:hAnsi="Tahoma" w:cs="Tahoma"/>
          <w:sz w:val="24"/>
          <w:szCs w:val="24"/>
        </w:rPr>
        <w:t>he v</w:t>
      </w:r>
      <w:r>
        <w:rPr>
          <w:rFonts w:ascii="Tahoma" w:eastAsia="Tahoma" w:hAnsi="Tahoma" w:cs="Tahoma"/>
          <w:spacing w:val="1"/>
          <w:sz w:val="24"/>
          <w:szCs w:val="24"/>
        </w:rPr>
        <w:t>ess</w:t>
      </w:r>
      <w:r>
        <w:rPr>
          <w:rFonts w:ascii="Tahoma" w:eastAsia="Tahoma" w:hAnsi="Tahoma" w:cs="Tahoma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 xml:space="preserve">l </w:t>
      </w:r>
      <w:r>
        <w:rPr>
          <w:rFonts w:ascii="Tahoma" w:eastAsia="Tahoma" w:hAnsi="Tahoma" w:cs="Tahoma"/>
          <w:spacing w:val="1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 xml:space="preserve">re 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>o</w:t>
      </w:r>
      <w:r>
        <w:rPr>
          <w:rFonts w:ascii="Tahoma" w:eastAsia="Tahoma" w:hAnsi="Tahoma" w:cs="Tahoma"/>
          <w:spacing w:val="-1"/>
          <w:sz w:val="24"/>
          <w:szCs w:val="24"/>
        </w:rPr>
        <w:t xml:space="preserve"> b</w:t>
      </w:r>
      <w:r>
        <w:rPr>
          <w:rFonts w:ascii="Tahoma" w:eastAsia="Tahoma" w:hAnsi="Tahoma" w:cs="Tahoma"/>
          <w:sz w:val="24"/>
          <w:szCs w:val="24"/>
        </w:rPr>
        <w:t>e li</w:t>
      </w:r>
      <w:r>
        <w:rPr>
          <w:rFonts w:ascii="Tahoma" w:eastAsia="Tahoma" w:hAnsi="Tahoma" w:cs="Tahoma"/>
          <w:spacing w:val="1"/>
          <w:sz w:val="24"/>
          <w:szCs w:val="24"/>
        </w:rPr>
        <w:t>s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d</w:t>
      </w:r>
      <w:r>
        <w:rPr>
          <w:rFonts w:ascii="Tahoma" w:eastAsia="Tahoma" w:hAnsi="Tahoma" w:cs="Tahoma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 xml:space="preserve">in 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 xml:space="preserve">he 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pacing w:val="1"/>
          <w:sz w:val="24"/>
          <w:szCs w:val="24"/>
        </w:rPr>
        <w:t>a</w:t>
      </w:r>
      <w:r>
        <w:rPr>
          <w:rFonts w:ascii="Tahoma" w:eastAsia="Tahoma" w:hAnsi="Tahoma" w:cs="Tahoma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sz w:val="24"/>
          <w:szCs w:val="24"/>
        </w:rPr>
        <w:t xml:space="preserve">le </w:t>
      </w:r>
      <w:r>
        <w:rPr>
          <w:rFonts w:ascii="Tahoma" w:eastAsia="Tahoma" w:hAnsi="Tahoma" w:cs="Tahoma"/>
          <w:spacing w:val="1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nd</w:t>
      </w:r>
      <w:r>
        <w:rPr>
          <w:rFonts w:ascii="Tahoma" w:eastAsia="Tahoma" w:hAnsi="Tahoma" w:cs="Tahoma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inf</w:t>
      </w:r>
      <w:r>
        <w:rPr>
          <w:rFonts w:ascii="Tahoma" w:eastAsia="Tahoma" w:hAnsi="Tahoma" w:cs="Tahoma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sz w:val="24"/>
          <w:szCs w:val="24"/>
        </w:rPr>
        <w:t>rm</w:t>
      </w:r>
      <w:r>
        <w:rPr>
          <w:rFonts w:ascii="Tahoma" w:eastAsia="Tahoma" w:hAnsi="Tahoma" w:cs="Tahoma"/>
          <w:spacing w:val="1"/>
          <w:sz w:val="24"/>
          <w:szCs w:val="24"/>
        </w:rPr>
        <w:t>a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>i</w:t>
      </w:r>
      <w:r>
        <w:rPr>
          <w:rFonts w:ascii="Tahoma" w:eastAsia="Tahoma" w:hAnsi="Tahoma" w:cs="Tahoma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sz w:val="24"/>
          <w:szCs w:val="24"/>
        </w:rPr>
        <w:t>n inclu</w:t>
      </w:r>
      <w:r>
        <w:rPr>
          <w:rFonts w:ascii="Tahoma" w:eastAsia="Tahoma" w:hAnsi="Tahoma" w:cs="Tahoma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d</w:t>
      </w:r>
      <w:r>
        <w:rPr>
          <w:rFonts w:ascii="Tahoma" w:eastAsia="Tahoma" w:hAnsi="Tahoma" w:cs="Tahoma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f</w:t>
      </w:r>
      <w:r>
        <w:rPr>
          <w:rFonts w:ascii="Tahoma" w:eastAsia="Tahoma" w:hAnsi="Tahoma" w:cs="Tahoma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sz w:val="24"/>
          <w:szCs w:val="24"/>
        </w:rPr>
        <w:t xml:space="preserve">r in </w:t>
      </w:r>
      <w:r>
        <w:rPr>
          <w:rFonts w:ascii="Tahoma" w:eastAsia="Tahoma" w:hAnsi="Tahoma" w:cs="Tahoma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spacing w:val="2"/>
          <w:sz w:val="24"/>
          <w:szCs w:val="24"/>
        </w:rPr>
        <w:t>o</w:t>
      </w:r>
      <w:r>
        <w:rPr>
          <w:rFonts w:ascii="Tahoma" w:eastAsia="Tahoma" w:hAnsi="Tahoma" w:cs="Tahoma"/>
          <w:sz w:val="24"/>
          <w:szCs w:val="24"/>
        </w:rPr>
        <w:t>r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>,</w:t>
      </w:r>
      <w:r>
        <w:rPr>
          <w:rFonts w:ascii="Tahoma" w:eastAsia="Tahoma" w:hAnsi="Tahoma" w:cs="Tahoma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1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t</w:t>
      </w:r>
      <w:r>
        <w:rPr>
          <w:rFonts w:ascii="Tahoma" w:eastAsia="Tahoma" w:hAnsi="Tahoma" w:cs="Tahoma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1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nch</w:t>
      </w:r>
      <w:r>
        <w:rPr>
          <w:rFonts w:ascii="Tahoma" w:eastAsia="Tahoma" w:hAnsi="Tahoma" w:cs="Tahoma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sz w:val="24"/>
          <w:szCs w:val="24"/>
        </w:rPr>
        <w:t xml:space="preserve">r </w:t>
      </w:r>
      <w:r>
        <w:rPr>
          <w:rFonts w:ascii="Tahoma" w:eastAsia="Tahoma" w:hAnsi="Tahoma" w:cs="Tahoma"/>
          <w:spacing w:val="1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nd</w:t>
      </w:r>
      <w:r>
        <w:rPr>
          <w:rFonts w:ascii="Tahoma" w:eastAsia="Tahoma" w:hAnsi="Tahoma" w:cs="Tahoma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1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t</w:t>
      </w:r>
      <w:r>
        <w:rPr>
          <w:rFonts w:ascii="Tahoma" w:eastAsia="Tahoma" w:hAnsi="Tahoma" w:cs="Tahoma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1"/>
          <w:sz w:val="24"/>
          <w:szCs w:val="24"/>
        </w:rPr>
        <w:t>sea</w:t>
      </w:r>
      <w:r>
        <w:rPr>
          <w:rFonts w:ascii="Tahoma" w:eastAsia="Tahoma" w:hAnsi="Tahoma" w:cs="Tahoma"/>
          <w:sz w:val="24"/>
          <w:szCs w:val="24"/>
        </w:rPr>
        <w:t>.</w:t>
      </w:r>
      <w:r>
        <w:rPr>
          <w:rFonts w:ascii="Tahoma" w:eastAsia="Tahoma" w:hAnsi="Tahoma" w:cs="Tahoma"/>
          <w:spacing w:val="73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Cr</w:t>
      </w:r>
      <w:r>
        <w:rPr>
          <w:rFonts w:ascii="Tahoma" w:eastAsia="Tahoma" w:hAnsi="Tahoma" w:cs="Tahoma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spacing w:val="1"/>
          <w:sz w:val="24"/>
          <w:szCs w:val="24"/>
        </w:rPr>
        <w:t>s</w:t>
      </w:r>
      <w:r>
        <w:rPr>
          <w:rFonts w:ascii="Tahoma" w:eastAsia="Tahoma" w:hAnsi="Tahoma" w:cs="Tahoma"/>
          <w:sz w:val="24"/>
          <w:szCs w:val="24"/>
        </w:rPr>
        <w:t xml:space="preserve">s </w:t>
      </w:r>
      <w:r>
        <w:rPr>
          <w:rFonts w:ascii="Tahoma" w:eastAsia="Tahoma" w:hAnsi="Tahoma" w:cs="Tahoma"/>
          <w:spacing w:val="1"/>
          <w:sz w:val="24"/>
          <w:szCs w:val="24"/>
        </w:rPr>
        <w:t>ea</w:t>
      </w:r>
      <w:r>
        <w:rPr>
          <w:rFonts w:ascii="Tahoma" w:eastAsia="Tahoma" w:hAnsi="Tahoma" w:cs="Tahoma"/>
          <w:sz w:val="24"/>
          <w:szCs w:val="24"/>
        </w:rPr>
        <w:t xml:space="preserve">ch </w:t>
      </w:r>
      <w:r>
        <w:rPr>
          <w:rFonts w:ascii="Tahoma" w:eastAsia="Tahoma" w:hAnsi="Tahoma" w:cs="Tahoma"/>
          <w:spacing w:val="-1"/>
          <w:sz w:val="24"/>
          <w:szCs w:val="24"/>
        </w:rPr>
        <w:t>bo</w:t>
      </w:r>
      <w:r>
        <w:rPr>
          <w:rFonts w:ascii="Tahoma" w:eastAsia="Tahoma" w:hAnsi="Tahoma" w:cs="Tahoma"/>
          <w:sz w:val="24"/>
          <w:szCs w:val="24"/>
        </w:rPr>
        <w:t>x r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l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v</w:t>
      </w:r>
      <w:r>
        <w:rPr>
          <w:rFonts w:ascii="Tahoma" w:eastAsia="Tahoma" w:hAnsi="Tahoma" w:cs="Tahoma"/>
          <w:spacing w:val="1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nt</w:t>
      </w:r>
      <w:r>
        <w:rPr>
          <w:rFonts w:ascii="Tahoma" w:eastAsia="Tahoma" w:hAnsi="Tahoma" w:cs="Tahoma"/>
          <w:spacing w:val="-1"/>
          <w:sz w:val="24"/>
          <w:szCs w:val="24"/>
        </w:rPr>
        <w:t xml:space="preserve"> t</w:t>
      </w:r>
      <w:r>
        <w:rPr>
          <w:rFonts w:ascii="Tahoma" w:eastAsia="Tahoma" w:hAnsi="Tahoma" w:cs="Tahoma"/>
          <w:sz w:val="24"/>
          <w:szCs w:val="24"/>
        </w:rPr>
        <w:t>o</w:t>
      </w:r>
      <w:r>
        <w:rPr>
          <w:rFonts w:ascii="Tahoma" w:eastAsia="Tahoma" w:hAnsi="Tahoma" w:cs="Tahoma"/>
          <w:spacing w:val="-1"/>
          <w:sz w:val="24"/>
          <w:szCs w:val="24"/>
        </w:rPr>
        <w:t xml:space="preserve"> t</w:t>
      </w:r>
      <w:r>
        <w:rPr>
          <w:rFonts w:ascii="Tahoma" w:eastAsia="Tahoma" w:hAnsi="Tahoma" w:cs="Tahoma"/>
          <w:sz w:val="24"/>
          <w:szCs w:val="24"/>
        </w:rPr>
        <w:t xml:space="preserve">he </w:t>
      </w:r>
      <w:r>
        <w:rPr>
          <w:rFonts w:ascii="Tahoma" w:eastAsia="Tahoma" w:hAnsi="Tahoma" w:cs="Tahoma"/>
          <w:spacing w:val="1"/>
          <w:sz w:val="24"/>
          <w:szCs w:val="24"/>
        </w:rPr>
        <w:t>se</w:t>
      </w:r>
      <w:r>
        <w:rPr>
          <w:rFonts w:ascii="Tahoma" w:eastAsia="Tahoma" w:hAnsi="Tahoma" w:cs="Tahoma"/>
          <w:sz w:val="24"/>
          <w:szCs w:val="24"/>
        </w:rPr>
        <w:t>curi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>y l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v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l in f</w:t>
      </w:r>
      <w:r>
        <w:rPr>
          <w:rFonts w:ascii="Tahoma" w:eastAsia="Tahoma" w:hAnsi="Tahoma" w:cs="Tahoma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sz w:val="24"/>
          <w:szCs w:val="24"/>
        </w:rPr>
        <w:t>rc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 xml:space="preserve">. </w:t>
      </w:r>
      <w:r>
        <w:rPr>
          <w:rFonts w:ascii="Tahoma" w:eastAsia="Tahoma" w:hAnsi="Tahoma" w:cs="Tahoma"/>
          <w:spacing w:val="73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E</w:t>
      </w:r>
      <w:r>
        <w:rPr>
          <w:rFonts w:ascii="Tahoma" w:eastAsia="Tahoma" w:hAnsi="Tahoma" w:cs="Tahoma"/>
          <w:spacing w:val="1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 xml:space="preserve">ch </w:t>
      </w:r>
      <w:r>
        <w:rPr>
          <w:rFonts w:ascii="Tahoma" w:eastAsia="Tahoma" w:hAnsi="Tahoma" w:cs="Tahoma"/>
          <w:spacing w:val="-1"/>
          <w:sz w:val="24"/>
          <w:szCs w:val="24"/>
        </w:rPr>
        <w:t>doo</w:t>
      </w:r>
      <w:r>
        <w:rPr>
          <w:rFonts w:ascii="Tahoma" w:eastAsia="Tahoma" w:hAnsi="Tahoma" w:cs="Tahoma"/>
          <w:sz w:val="24"/>
          <w:szCs w:val="24"/>
        </w:rPr>
        <w:t xml:space="preserve">r </w:t>
      </w:r>
      <w:r>
        <w:rPr>
          <w:rFonts w:ascii="Tahoma" w:eastAsia="Tahoma" w:hAnsi="Tahoma" w:cs="Tahoma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sz w:val="24"/>
          <w:szCs w:val="24"/>
        </w:rPr>
        <w:t xml:space="preserve">r 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n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>ry</w:t>
      </w:r>
      <w:r>
        <w:rPr>
          <w:rFonts w:ascii="Tahoma" w:eastAsia="Tahoma" w:hAnsi="Tahoma" w:cs="Tahoma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-1"/>
          <w:sz w:val="24"/>
          <w:szCs w:val="24"/>
        </w:rPr>
        <w:t>po</w:t>
      </w:r>
      <w:r>
        <w:rPr>
          <w:rFonts w:ascii="Tahoma" w:eastAsia="Tahoma" w:hAnsi="Tahoma" w:cs="Tahoma"/>
          <w:sz w:val="24"/>
          <w:szCs w:val="24"/>
        </w:rPr>
        <w:t>int</w:t>
      </w:r>
      <w:r>
        <w:rPr>
          <w:rFonts w:ascii="Tahoma" w:eastAsia="Tahoma" w:hAnsi="Tahoma" w:cs="Tahoma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r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pacing w:val="-1"/>
          <w:sz w:val="24"/>
          <w:szCs w:val="24"/>
        </w:rPr>
        <w:t>q</w:t>
      </w:r>
      <w:r>
        <w:rPr>
          <w:rFonts w:ascii="Tahoma" w:eastAsia="Tahoma" w:hAnsi="Tahoma" w:cs="Tahoma"/>
          <w:sz w:val="24"/>
          <w:szCs w:val="24"/>
        </w:rPr>
        <w:t>uir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 xml:space="preserve">s </w:t>
      </w:r>
      <w:r>
        <w:rPr>
          <w:rFonts w:ascii="Tahoma" w:eastAsia="Tahoma" w:hAnsi="Tahoma" w:cs="Tahoma"/>
          <w:spacing w:val="1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n i</w:t>
      </w:r>
      <w:r>
        <w:rPr>
          <w:rFonts w:ascii="Tahoma" w:eastAsia="Tahoma" w:hAnsi="Tahoma" w:cs="Tahoma"/>
          <w:spacing w:val="-1"/>
          <w:sz w:val="24"/>
          <w:szCs w:val="24"/>
        </w:rPr>
        <w:t>de</w:t>
      </w:r>
      <w:r>
        <w:rPr>
          <w:rFonts w:ascii="Tahoma" w:eastAsia="Tahoma" w:hAnsi="Tahoma" w:cs="Tahoma"/>
          <w:sz w:val="24"/>
          <w:szCs w:val="24"/>
        </w:rPr>
        <w:t>n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>ific</w:t>
      </w:r>
      <w:r>
        <w:rPr>
          <w:rFonts w:ascii="Tahoma" w:eastAsia="Tahoma" w:hAnsi="Tahoma" w:cs="Tahoma"/>
          <w:spacing w:val="1"/>
          <w:sz w:val="24"/>
          <w:szCs w:val="24"/>
        </w:rPr>
        <w:t>a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pacing w:val="-2"/>
          <w:sz w:val="24"/>
          <w:szCs w:val="24"/>
        </w:rPr>
        <w:t>i</w:t>
      </w:r>
      <w:r>
        <w:rPr>
          <w:rFonts w:ascii="Tahoma" w:eastAsia="Tahoma" w:hAnsi="Tahoma" w:cs="Tahoma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sz w:val="24"/>
          <w:szCs w:val="24"/>
        </w:rPr>
        <w:t>n num</w:t>
      </w:r>
      <w:r>
        <w:rPr>
          <w:rFonts w:ascii="Tahoma" w:eastAsia="Tahoma" w:hAnsi="Tahoma" w:cs="Tahoma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r.</w:t>
      </w:r>
      <w:r>
        <w:rPr>
          <w:rFonts w:ascii="Tahoma" w:eastAsia="Tahoma" w:hAnsi="Tahoma" w:cs="Tahoma"/>
          <w:spacing w:val="73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>he c</w:t>
      </w:r>
      <w:r>
        <w:rPr>
          <w:rFonts w:ascii="Tahoma" w:eastAsia="Tahoma" w:hAnsi="Tahoma" w:cs="Tahoma"/>
          <w:spacing w:val="-1"/>
          <w:sz w:val="24"/>
          <w:szCs w:val="24"/>
        </w:rPr>
        <w:t>op</w:t>
      </w:r>
      <w:r>
        <w:rPr>
          <w:rFonts w:ascii="Tahoma" w:eastAsia="Tahoma" w:hAnsi="Tahoma" w:cs="Tahoma"/>
          <w:sz w:val="24"/>
          <w:szCs w:val="24"/>
        </w:rPr>
        <w:t>y</w:t>
      </w:r>
      <w:r>
        <w:rPr>
          <w:rFonts w:ascii="Tahoma" w:eastAsia="Tahoma" w:hAnsi="Tahoma" w:cs="Tahoma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sz w:val="24"/>
          <w:szCs w:val="24"/>
        </w:rPr>
        <w:t xml:space="preserve">f 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 xml:space="preserve">he </w:t>
      </w:r>
      <w:r>
        <w:rPr>
          <w:rFonts w:ascii="Tahoma" w:eastAsia="Tahoma" w:hAnsi="Tahoma" w:cs="Tahoma"/>
          <w:spacing w:val="1"/>
          <w:sz w:val="24"/>
          <w:szCs w:val="24"/>
        </w:rPr>
        <w:t>G</w:t>
      </w:r>
      <w:r>
        <w:rPr>
          <w:rFonts w:ascii="Tahoma" w:eastAsia="Tahoma" w:hAnsi="Tahoma" w:cs="Tahoma"/>
          <w:sz w:val="24"/>
          <w:szCs w:val="24"/>
        </w:rPr>
        <w:t xml:space="preserve">A </w:t>
      </w:r>
      <w:r>
        <w:rPr>
          <w:rFonts w:ascii="Tahoma" w:eastAsia="Tahoma" w:hAnsi="Tahoma" w:cs="Tahoma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sz w:val="24"/>
          <w:szCs w:val="24"/>
        </w:rPr>
        <w:t>l</w:t>
      </w:r>
      <w:r>
        <w:rPr>
          <w:rFonts w:ascii="Tahoma" w:eastAsia="Tahoma" w:hAnsi="Tahoma" w:cs="Tahoma"/>
          <w:spacing w:val="1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 xml:space="preserve">n in </w:t>
      </w:r>
      <w:r>
        <w:rPr>
          <w:rFonts w:ascii="Tahoma" w:eastAsia="Tahoma" w:hAnsi="Tahoma" w:cs="Tahoma"/>
          <w:spacing w:val="1"/>
          <w:sz w:val="24"/>
          <w:szCs w:val="24"/>
        </w:rPr>
        <w:t>a</w:t>
      </w:r>
      <w:r>
        <w:rPr>
          <w:rFonts w:ascii="Tahoma" w:eastAsia="Tahoma" w:hAnsi="Tahoma" w:cs="Tahoma"/>
          <w:spacing w:val="-1"/>
          <w:sz w:val="24"/>
          <w:szCs w:val="24"/>
        </w:rPr>
        <w:t>pp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n</w:t>
      </w:r>
      <w:r>
        <w:rPr>
          <w:rFonts w:ascii="Tahoma" w:eastAsia="Tahoma" w:hAnsi="Tahoma" w:cs="Tahoma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sz w:val="24"/>
          <w:szCs w:val="24"/>
        </w:rPr>
        <w:t xml:space="preserve">ix 5 is 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>o</w:t>
      </w:r>
      <w:r>
        <w:rPr>
          <w:rFonts w:ascii="Tahoma" w:eastAsia="Tahoma" w:hAnsi="Tahoma" w:cs="Tahoma"/>
          <w:spacing w:val="-1"/>
          <w:sz w:val="24"/>
          <w:szCs w:val="24"/>
        </w:rPr>
        <w:t xml:space="preserve"> b</w:t>
      </w:r>
      <w:r>
        <w:rPr>
          <w:rFonts w:ascii="Tahoma" w:eastAsia="Tahoma" w:hAnsi="Tahoma" w:cs="Tahoma"/>
          <w:sz w:val="24"/>
          <w:szCs w:val="24"/>
        </w:rPr>
        <w:t>e m</w:t>
      </w:r>
      <w:r>
        <w:rPr>
          <w:rFonts w:ascii="Tahoma" w:eastAsia="Tahoma" w:hAnsi="Tahoma" w:cs="Tahoma"/>
          <w:spacing w:val="1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rk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d</w:t>
      </w:r>
      <w:r>
        <w:rPr>
          <w:rFonts w:ascii="Tahoma" w:eastAsia="Tahoma" w:hAnsi="Tahoma" w:cs="Tahoma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up</w:t>
      </w:r>
      <w:r>
        <w:rPr>
          <w:rFonts w:ascii="Tahoma" w:eastAsia="Tahoma" w:hAnsi="Tahoma" w:cs="Tahoma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spacing w:val="1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cc</w:t>
      </w:r>
      <w:r>
        <w:rPr>
          <w:rFonts w:ascii="Tahoma" w:eastAsia="Tahoma" w:hAnsi="Tahoma" w:cs="Tahoma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sz w:val="24"/>
          <w:szCs w:val="24"/>
        </w:rPr>
        <w:t>r</w:t>
      </w:r>
      <w:r>
        <w:rPr>
          <w:rFonts w:ascii="Tahoma" w:eastAsia="Tahoma" w:hAnsi="Tahoma" w:cs="Tahoma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sz w:val="24"/>
          <w:szCs w:val="24"/>
        </w:rPr>
        <w:t>in</w:t>
      </w:r>
      <w:r>
        <w:rPr>
          <w:rFonts w:ascii="Tahoma" w:eastAsia="Tahoma" w:hAnsi="Tahoma" w:cs="Tahoma"/>
          <w:spacing w:val="-1"/>
          <w:sz w:val="24"/>
          <w:szCs w:val="24"/>
        </w:rPr>
        <w:t>g</w:t>
      </w:r>
      <w:r>
        <w:rPr>
          <w:rFonts w:ascii="Tahoma" w:eastAsia="Tahoma" w:hAnsi="Tahoma" w:cs="Tahoma"/>
          <w:sz w:val="24"/>
          <w:szCs w:val="24"/>
        </w:rPr>
        <w:t>ly w</w:t>
      </w:r>
      <w:r>
        <w:rPr>
          <w:rFonts w:ascii="Tahoma" w:eastAsia="Tahoma" w:hAnsi="Tahoma" w:cs="Tahoma"/>
          <w:spacing w:val="3"/>
          <w:sz w:val="24"/>
          <w:szCs w:val="24"/>
        </w:rPr>
        <w:t>i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 xml:space="preserve">h 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>he num</w:t>
      </w:r>
      <w:r>
        <w:rPr>
          <w:rFonts w:ascii="Tahoma" w:eastAsia="Tahoma" w:hAnsi="Tahoma" w:cs="Tahoma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z w:val="24"/>
          <w:szCs w:val="24"/>
        </w:rPr>
        <w:t>r inclu</w:t>
      </w:r>
      <w:r>
        <w:rPr>
          <w:rFonts w:ascii="Tahoma" w:eastAsia="Tahoma" w:hAnsi="Tahoma" w:cs="Tahoma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spacing w:val="1"/>
          <w:sz w:val="24"/>
          <w:szCs w:val="24"/>
        </w:rPr>
        <w:t>e</w:t>
      </w:r>
      <w:r>
        <w:rPr>
          <w:rFonts w:ascii="Tahoma" w:eastAsia="Tahoma" w:hAnsi="Tahoma" w:cs="Tahoma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sz w:val="24"/>
          <w:szCs w:val="24"/>
        </w:rPr>
        <w:t>.</w:t>
      </w:r>
    </w:p>
    <w:p w14:paraId="459FF0B7" w14:textId="77777777" w:rsidR="00BF200A" w:rsidRDefault="00BF200A">
      <w:pPr>
        <w:spacing w:before="3" w:line="20" w:lineRule="exact"/>
        <w:rPr>
          <w:sz w:val="3"/>
          <w:szCs w:val="3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6"/>
        <w:gridCol w:w="631"/>
        <w:gridCol w:w="1260"/>
        <w:gridCol w:w="809"/>
        <w:gridCol w:w="720"/>
        <w:gridCol w:w="720"/>
        <w:gridCol w:w="631"/>
        <w:gridCol w:w="720"/>
        <w:gridCol w:w="720"/>
        <w:gridCol w:w="4003"/>
      </w:tblGrid>
      <w:tr w:rsidR="00BF200A" w14:paraId="5A248450" w14:textId="77777777">
        <w:trPr>
          <w:trHeight w:hRule="exact" w:val="420"/>
        </w:trPr>
        <w:tc>
          <w:tcPr>
            <w:tcW w:w="4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E282AF" w14:textId="77777777" w:rsidR="00BF200A" w:rsidRDefault="00000000">
            <w:pPr>
              <w:spacing w:before="78"/>
              <w:ind w:left="100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cc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 xml:space="preserve"> t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o v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es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l</w:t>
            </w:r>
          </w:p>
        </w:tc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BC441F" w14:textId="77777777" w:rsidR="00BF200A" w:rsidRDefault="00000000">
            <w:pPr>
              <w:spacing w:before="78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sz w:val="24"/>
                <w:szCs w:val="24"/>
              </w:rPr>
              <w:t>No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8E3D38" w14:textId="77777777" w:rsidR="00BF200A" w:rsidRDefault="00000000">
            <w:pPr>
              <w:spacing w:before="78"/>
              <w:ind w:left="100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sz w:val="24"/>
                <w:szCs w:val="24"/>
              </w:rPr>
              <w:t>L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oc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on</w:t>
            </w:r>
          </w:p>
        </w:tc>
        <w:tc>
          <w:tcPr>
            <w:tcW w:w="152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3CF4CA8" w14:textId="77777777" w:rsidR="00BF200A" w:rsidRDefault="00000000">
            <w:pPr>
              <w:spacing w:before="78"/>
              <w:ind w:left="100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sz w:val="24"/>
                <w:szCs w:val="24"/>
              </w:rPr>
              <w:t>L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l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1</w:t>
            </w:r>
          </w:p>
        </w:tc>
        <w:tc>
          <w:tcPr>
            <w:tcW w:w="1351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2BCB586" w14:textId="77777777" w:rsidR="00BF200A" w:rsidRDefault="00000000">
            <w:pPr>
              <w:spacing w:before="78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sz w:val="24"/>
                <w:szCs w:val="24"/>
              </w:rPr>
              <w:t>L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l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2</w:t>
            </w:r>
          </w:p>
        </w:tc>
        <w:tc>
          <w:tcPr>
            <w:tcW w:w="1440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C8CD67B" w14:textId="77777777" w:rsidR="00BF200A" w:rsidRDefault="00000000">
            <w:pPr>
              <w:spacing w:before="78"/>
              <w:ind w:left="100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sz w:val="24"/>
                <w:szCs w:val="24"/>
              </w:rPr>
              <w:t>L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l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3</w:t>
            </w:r>
          </w:p>
        </w:tc>
        <w:tc>
          <w:tcPr>
            <w:tcW w:w="4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0D0FD0" w14:textId="77777777" w:rsidR="00BF200A" w:rsidRDefault="00000000">
            <w:pPr>
              <w:spacing w:before="78"/>
              <w:ind w:left="100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em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rk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s</w:t>
            </w:r>
          </w:p>
        </w:tc>
      </w:tr>
      <w:tr w:rsidR="00BF200A" w14:paraId="2BCAF397" w14:textId="77777777">
        <w:trPr>
          <w:trHeight w:hRule="exact" w:val="420"/>
        </w:trPr>
        <w:tc>
          <w:tcPr>
            <w:tcW w:w="4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F4E487" w14:textId="77777777" w:rsidR="00BF200A" w:rsidRDefault="00000000">
            <w:pPr>
              <w:spacing w:before="78"/>
              <w:ind w:left="100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y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pe</w:t>
            </w:r>
          </w:p>
        </w:tc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EFE55C" w14:textId="77777777" w:rsidR="00BF200A" w:rsidRDefault="00BF200A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3EDDDA" w14:textId="77777777" w:rsidR="00BF200A" w:rsidRDefault="00BF200A"/>
        </w:tc>
        <w:tc>
          <w:tcPr>
            <w:tcW w:w="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D1CF75" w14:textId="77777777" w:rsidR="00BF200A" w:rsidRDefault="00000000">
            <w:pPr>
              <w:spacing w:before="78"/>
              <w:ind w:left="100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sz w:val="24"/>
                <w:szCs w:val="24"/>
              </w:rPr>
              <w:t>Y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es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09E7D" w14:textId="77777777" w:rsidR="00BF200A" w:rsidRDefault="00000000">
            <w:pPr>
              <w:spacing w:before="78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sz w:val="24"/>
                <w:szCs w:val="24"/>
              </w:rPr>
              <w:t>No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9CD2F0" w14:textId="77777777" w:rsidR="00BF200A" w:rsidRDefault="00000000">
            <w:pPr>
              <w:spacing w:before="78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sz w:val="24"/>
                <w:szCs w:val="24"/>
              </w:rPr>
              <w:t>Y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es</w:t>
            </w:r>
          </w:p>
        </w:tc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551D80" w14:textId="77777777" w:rsidR="00BF200A" w:rsidRDefault="00000000">
            <w:pPr>
              <w:spacing w:before="78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sz w:val="24"/>
                <w:szCs w:val="24"/>
              </w:rPr>
              <w:t>No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5988F2" w14:textId="77777777" w:rsidR="00BF200A" w:rsidRDefault="00000000">
            <w:pPr>
              <w:spacing w:before="78"/>
              <w:ind w:left="100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sz w:val="24"/>
                <w:szCs w:val="24"/>
              </w:rPr>
              <w:t>Y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es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E796C4" w14:textId="77777777" w:rsidR="00BF200A" w:rsidRDefault="00000000">
            <w:pPr>
              <w:spacing w:before="78"/>
              <w:ind w:left="100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sz w:val="24"/>
                <w:szCs w:val="24"/>
              </w:rPr>
              <w:t>No</w:t>
            </w:r>
          </w:p>
        </w:tc>
        <w:tc>
          <w:tcPr>
            <w:tcW w:w="4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8F916D" w14:textId="77777777" w:rsidR="00BF200A" w:rsidRDefault="00BF200A"/>
        </w:tc>
      </w:tr>
      <w:tr w:rsidR="00BF200A" w14:paraId="05BB89B0" w14:textId="77777777">
        <w:trPr>
          <w:trHeight w:hRule="exact" w:val="2400"/>
        </w:trPr>
        <w:tc>
          <w:tcPr>
            <w:tcW w:w="4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EFBE66" w14:textId="77777777" w:rsidR="00BF200A" w:rsidRDefault="00000000">
            <w:pPr>
              <w:spacing w:before="9" w:line="229" w:lineRule="auto"/>
              <w:ind w:left="100" w:right="1998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M</w:t>
            </w:r>
            <w:r>
              <w:rPr>
                <w:rFonts w:ascii="Tahoma" w:eastAsia="Tahoma" w:hAnsi="Tahoma" w:cs="Tahoma"/>
                <w:b/>
                <w:spacing w:val="1"/>
                <w:sz w:val="22"/>
                <w:szCs w:val="22"/>
              </w:rPr>
              <w:t>oo</w:t>
            </w:r>
            <w:r>
              <w:rPr>
                <w:rFonts w:ascii="Tahoma" w:eastAsia="Tahoma" w:hAnsi="Tahoma" w:cs="Tahoma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Tahoma" w:eastAsia="Tahoma" w:hAnsi="Tahoma" w:cs="Tahoma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Tahoma" w:eastAsia="Tahoma" w:hAnsi="Tahoma" w:cs="Tahoma"/>
                <w:b/>
                <w:sz w:val="22"/>
                <w:szCs w:val="22"/>
              </w:rPr>
              <w:t>ng</w:t>
            </w:r>
            <w:r>
              <w:rPr>
                <w:rFonts w:ascii="Tahoma" w:eastAsia="Tahoma" w:hAnsi="Tahoma" w:cs="Tahoma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ahoma" w:eastAsia="Tahoma" w:hAnsi="Tahoma" w:cs="Tahoma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Tahoma" w:eastAsia="Tahoma" w:hAnsi="Tahoma" w:cs="Tahoma"/>
                <w:b/>
                <w:spacing w:val="-2"/>
                <w:sz w:val="22"/>
                <w:szCs w:val="22"/>
              </w:rPr>
              <w:t>i</w:t>
            </w:r>
            <w:r>
              <w:rPr>
                <w:rFonts w:ascii="Tahoma" w:eastAsia="Tahoma" w:hAnsi="Tahoma" w:cs="Tahoma"/>
                <w:b/>
                <w:sz w:val="22"/>
                <w:szCs w:val="22"/>
              </w:rPr>
              <w:t>n</w:t>
            </w:r>
            <w:r>
              <w:rPr>
                <w:rFonts w:ascii="Tahoma" w:eastAsia="Tahoma" w:hAnsi="Tahoma" w:cs="Tahoma"/>
                <w:b/>
                <w:spacing w:val="1"/>
                <w:sz w:val="22"/>
                <w:szCs w:val="22"/>
              </w:rPr>
              <w:t>e</w:t>
            </w:r>
            <w:r>
              <w:rPr>
                <w:rFonts w:ascii="Tahoma" w:eastAsia="Tahoma" w:hAnsi="Tahoma" w:cs="Tahoma"/>
                <w:b/>
                <w:sz w:val="22"/>
                <w:szCs w:val="22"/>
              </w:rPr>
              <w:t xml:space="preserve">s 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Mo</w:t>
            </w:r>
            <w:r>
              <w:rPr>
                <w:rFonts w:ascii="Tahoma" w:eastAsia="Tahoma" w:hAnsi="Tahoma" w:cs="Tahoma"/>
                <w:color w:val="0000FF"/>
                <w:spacing w:val="-1"/>
                <w:w w:val="96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1"/>
                <w:w w:val="96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or</w:t>
            </w:r>
            <w:r>
              <w:rPr>
                <w:rFonts w:ascii="Tahoma" w:eastAsia="Tahoma" w:hAnsi="Tahoma" w:cs="Tahoma"/>
                <w:color w:val="0000FF"/>
                <w:spacing w:val="-2"/>
                <w:w w:val="96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vis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 xml:space="preserve">lly 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Mo</w:t>
            </w:r>
            <w:r>
              <w:rPr>
                <w:rFonts w:ascii="Tahoma" w:eastAsia="Tahoma" w:hAnsi="Tahoma" w:cs="Tahoma"/>
                <w:color w:val="0000FF"/>
                <w:spacing w:val="-1"/>
                <w:w w:val="96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1"/>
                <w:w w:val="96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or</w:t>
            </w:r>
            <w:r>
              <w:rPr>
                <w:rFonts w:ascii="Tahoma" w:eastAsia="Tahoma" w:hAnsi="Tahoma" w:cs="Tahoma"/>
                <w:color w:val="0000FF"/>
                <w:spacing w:val="-2"/>
                <w:w w:val="96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by</w:t>
            </w:r>
            <w:r>
              <w:rPr>
                <w:rFonts w:ascii="Tahoma" w:eastAsia="Tahoma" w:hAnsi="Tahoma" w:cs="Tahoma"/>
                <w:color w:val="0000FF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came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as</w:t>
            </w:r>
          </w:p>
          <w:p w14:paraId="3F682107" w14:textId="77777777" w:rsidR="00BF200A" w:rsidRDefault="00000000">
            <w:pPr>
              <w:spacing w:before="1" w:line="229" w:lineRule="auto"/>
              <w:ind w:left="100" w:right="1354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se</w:t>
            </w:r>
            <w:r>
              <w:rPr>
                <w:rFonts w:ascii="Tahoma" w:eastAsia="Tahoma" w:hAnsi="Tahoma" w:cs="Tahoma"/>
                <w:color w:val="0000FF"/>
                <w:spacing w:val="-18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of</w:t>
            </w:r>
            <w:r>
              <w:rPr>
                <w:rFonts w:ascii="Tahoma" w:eastAsia="Tahoma" w:hAnsi="Tahoma" w:cs="Tahoma"/>
                <w:color w:val="0000FF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l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m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8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-17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2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 xml:space="preserve">rs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se</w:t>
            </w:r>
            <w:r>
              <w:rPr>
                <w:rFonts w:ascii="Tahoma" w:eastAsia="Tahoma" w:hAnsi="Tahoma" w:cs="Tahoma"/>
                <w:color w:val="0000FF"/>
                <w:spacing w:val="-18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of</w:t>
            </w:r>
            <w:r>
              <w:rPr>
                <w:rFonts w:ascii="Tahoma" w:eastAsia="Tahoma" w:hAnsi="Tahoma" w:cs="Tahoma"/>
                <w:color w:val="0000FF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ecu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ri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y</w:t>
            </w:r>
            <w:r>
              <w:rPr>
                <w:rFonts w:ascii="Tahoma" w:eastAsia="Tahoma" w:hAnsi="Tahoma" w:cs="Tahoma"/>
                <w:color w:val="0000FF"/>
                <w:spacing w:val="9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lig</w:t>
            </w:r>
            <w:r>
              <w:rPr>
                <w:rFonts w:ascii="Tahoma" w:eastAsia="Tahoma" w:hAnsi="Tahoma" w:cs="Tahoma"/>
                <w:color w:val="0000FF"/>
                <w:spacing w:val="-3"/>
                <w:sz w:val="23"/>
                <w:szCs w:val="23"/>
              </w:rPr>
              <w:t>h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g M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-2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acce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ss</w:t>
            </w:r>
            <w:r>
              <w:rPr>
                <w:rFonts w:ascii="Tahoma" w:eastAsia="Tahoma" w:hAnsi="Tahoma" w:cs="Tahoma"/>
                <w:color w:val="0000FF"/>
                <w:spacing w:val="-28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poi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</w:t>
            </w:r>
          </w:p>
          <w:p w14:paraId="18C7D872" w14:textId="77777777" w:rsidR="00BF200A" w:rsidRDefault="00000000">
            <w:pPr>
              <w:spacing w:line="260" w:lineRule="exact"/>
              <w:ind w:left="100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Lo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c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k,</w:t>
            </w:r>
            <w:r>
              <w:rPr>
                <w:rFonts w:ascii="Tahoma" w:eastAsia="Tahoma" w:hAnsi="Tahoma" w:cs="Tahoma"/>
                <w:color w:val="0000FF"/>
                <w:spacing w:val="-23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ecu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re</w:t>
            </w:r>
            <w:r>
              <w:rPr>
                <w:rFonts w:ascii="Tahoma" w:eastAsia="Tahoma" w:hAnsi="Tahoma" w:cs="Tahoma"/>
                <w:color w:val="0000FF"/>
                <w:spacing w:val="7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acce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ss</w:t>
            </w:r>
            <w:r>
              <w:rPr>
                <w:rFonts w:ascii="Tahoma" w:eastAsia="Tahoma" w:hAnsi="Tahoma" w:cs="Tahoma"/>
                <w:color w:val="0000FF"/>
                <w:spacing w:val="-28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poi</w:t>
            </w:r>
            <w:r>
              <w:rPr>
                <w:rFonts w:ascii="Tahoma" w:eastAsia="Tahoma" w:hAnsi="Tahoma" w:cs="Tahoma"/>
                <w:color w:val="0000FF"/>
                <w:spacing w:val="-3"/>
                <w:position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1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s</w:t>
            </w:r>
          </w:p>
          <w:p w14:paraId="45C74B28" w14:textId="77777777" w:rsidR="00BF200A" w:rsidRDefault="00000000">
            <w:pPr>
              <w:spacing w:line="260" w:lineRule="exact"/>
              <w:ind w:left="100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Chec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k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5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0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rv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ls</w:t>
            </w:r>
            <w:r>
              <w:rPr>
                <w:rFonts w:ascii="Tahoma" w:eastAsia="Tahoma" w:hAnsi="Tahoma" w:cs="Tahoma"/>
                <w:color w:val="0000FF"/>
                <w:spacing w:val="2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by</w:t>
            </w:r>
            <w:r>
              <w:rPr>
                <w:rFonts w:ascii="Tahoma" w:eastAsia="Tahoma" w:hAnsi="Tahoma" w:cs="Tahoma"/>
                <w:color w:val="0000FF"/>
                <w:spacing w:val="-13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2"/>
                <w:w w:val="95"/>
                <w:position w:val="-1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ecu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ri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y</w:t>
            </w:r>
            <w:r>
              <w:rPr>
                <w:rFonts w:ascii="Tahoma" w:eastAsia="Tahoma" w:hAnsi="Tahoma" w:cs="Tahoma"/>
                <w:color w:val="0000FF"/>
                <w:spacing w:val="3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p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pacing w:val="1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rol</w:t>
            </w:r>
          </w:p>
          <w:p w14:paraId="099B0AC9" w14:textId="77777777" w:rsidR="00BF200A" w:rsidRDefault="00000000">
            <w:pPr>
              <w:spacing w:line="260" w:lineRule="exact"/>
              <w:ind w:left="100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Chec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k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5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g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l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rly</w:t>
            </w:r>
            <w:r>
              <w:rPr>
                <w:rFonts w:ascii="Tahoma" w:eastAsia="Tahoma" w:hAnsi="Tahoma" w:cs="Tahoma"/>
                <w:color w:val="0000FF"/>
                <w:spacing w:val="6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by</w:t>
            </w:r>
            <w:r>
              <w:rPr>
                <w:rFonts w:ascii="Tahoma" w:eastAsia="Tahoma" w:hAnsi="Tahoma" w:cs="Tahoma"/>
                <w:color w:val="0000FF"/>
                <w:spacing w:val="-1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ecu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ri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y</w:t>
            </w:r>
            <w:r>
              <w:rPr>
                <w:rFonts w:ascii="Tahoma" w:eastAsia="Tahoma" w:hAnsi="Tahoma" w:cs="Tahoma"/>
                <w:color w:val="0000FF"/>
                <w:spacing w:val="3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p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pacing w:val="1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3"/>
                <w:position w:val="-1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ol</w:t>
            </w:r>
          </w:p>
        </w:tc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F97EEA" w14:textId="77777777" w:rsidR="00BF200A" w:rsidRDefault="00BF200A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868BD5" w14:textId="77777777" w:rsidR="00BF200A" w:rsidRDefault="00BF200A"/>
        </w:tc>
        <w:tc>
          <w:tcPr>
            <w:tcW w:w="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AF4664" w14:textId="77777777" w:rsidR="00BF200A" w:rsidRDefault="00BF200A">
            <w:pPr>
              <w:spacing w:before="4" w:line="260" w:lineRule="exact"/>
              <w:rPr>
                <w:sz w:val="26"/>
                <w:szCs w:val="26"/>
              </w:rPr>
            </w:pPr>
          </w:p>
          <w:p w14:paraId="082C4645" w14:textId="77777777" w:rsidR="00BF200A" w:rsidRDefault="00000000">
            <w:pPr>
              <w:spacing w:line="720" w:lineRule="auto"/>
              <w:ind w:left="301" w:right="305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</w:t>
            </w:r>
          </w:p>
          <w:p w14:paraId="259073AC" w14:textId="77777777" w:rsidR="00BF200A" w:rsidRDefault="00BF200A">
            <w:pPr>
              <w:spacing w:before="6" w:line="260" w:lineRule="exact"/>
              <w:rPr>
                <w:sz w:val="26"/>
                <w:szCs w:val="26"/>
              </w:rPr>
            </w:pPr>
          </w:p>
          <w:p w14:paraId="31B26693" w14:textId="77777777" w:rsidR="00BF200A" w:rsidRDefault="00000000">
            <w:pPr>
              <w:spacing w:line="260" w:lineRule="exact"/>
              <w:ind w:left="284" w:right="289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X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15EE1F" w14:textId="77777777" w:rsidR="00BF200A" w:rsidRDefault="00BF200A">
            <w:pPr>
              <w:spacing w:line="120" w:lineRule="exact"/>
              <w:rPr>
                <w:sz w:val="13"/>
                <w:szCs w:val="13"/>
              </w:rPr>
            </w:pPr>
          </w:p>
          <w:p w14:paraId="785CD122" w14:textId="77777777" w:rsidR="00BF200A" w:rsidRDefault="00BF200A">
            <w:pPr>
              <w:spacing w:line="200" w:lineRule="exact"/>
            </w:pPr>
          </w:p>
          <w:p w14:paraId="1BCFF632" w14:textId="77777777" w:rsidR="00BF200A" w:rsidRDefault="00BF200A">
            <w:pPr>
              <w:spacing w:line="200" w:lineRule="exact"/>
            </w:pPr>
          </w:p>
          <w:p w14:paraId="1424A4EC" w14:textId="77777777" w:rsidR="00BF200A" w:rsidRDefault="00000000">
            <w:pPr>
              <w:ind w:left="257" w:right="260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</w:t>
            </w:r>
          </w:p>
          <w:p w14:paraId="5CD7B385" w14:textId="77777777" w:rsidR="00BF200A" w:rsidRDefault="00BF200A">
            <w:pPr>
              <w:spacing w:before="4" w:line="260" w:lineRule="exact"/>
              <w:rPr>
                <w:sz w:val="26"/>
                <w:szCs w:val="26"/>
              </w:rPr>
            </w:pPr>
          </w:p>
          <w:p w14:paraId="5A0EE196" w14:textId="77777777" w:rsidR="00BF200A" w:rsidRDefault="00000000">
            <w:pPr>
              <w:ind w:left="277" w:right="240"/>
              <w:jc w:val="both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 X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F12365" w14:textId="77777777" w:rsidR="00BF200A" w:rsidRDefault="00BF200A">
            <w:pPr>
              <w:spacing w:before="4" w:line="260" w:lineRule="exact"/>
              <w:rPr>
                <w:sz w:val="26"/>
                <w:szCs w:val="26"/>
              </w:rPr>
            </w:pPr>
          </w:p>
          <w:p w14:paraId="48E77C62" w14:textId="77777777" w:rsidR="00BF200A" w:rsidRDefault="00000000">
            <w:pPr>
              <w:spacing w:line="720" w:lineRule="auto"/>
              <w:ind w:left="257" w:right="260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</w:t>
            </w:r>
          </w:p>
          <w:p w14:paraId="739B9942" w14:textId="77777777" w:rsidR="00BF200A" w:rsidRDefault="00000000">
            <w:pPr>
              <w:ind w:left="257" w:right="260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</w:t>
            </w:r>
          </w:p>
        </w:tc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537B21" w14:textId="77777777" w:rsidR="00BF200A" w:rsidRDefault="00BF200A">
            <w:pPr>
              <w:spacing w:line="120" w:lineRule="exact"/>
              <w:rPr>
                <w:sz w:val="13"/>
                <w:szCs w:val="13"/>
              </w:rPr>
            </w:pPr>
          </w:p>
          <w:p w14:paraId="24A76819" w14:textId="77777777" w:rsidR="00BF200A" w:rsidRDefault="00BF200A">
            <w:pPr>
              <w:spacing w:line="200" w:lineRule="exact"/>
            </w:pPr>
          </w:p>
          <w:p w14:paraId="45514905" w14:textId="77777777" w:rsidR="00BF200A" w:rsidRDefault="00BF200A">
            <w:pPr>
              <w:spacing w:line="200" w:lineRule="exact"/>
            </w:pPr>
          </w:p>
          <w:p w14:paraId="5A6B18A9" w14:textId="77777777" w:rsidR="00BF200A" w:rsidRDefault="00000000">
            <w:pPr>
              <w:ind w:left="212" w:right="217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</w:t>
            </w:r>
          </w:p>
          <w:p w14:paraId="599DEF0C" w14:textId="77777777" w:rsidR="00BF200A" w:rsidRDefault="00BF200A">
            <w:pPr>
              <w:spacing w:before="4" w:line="260" w:lineRule="exact"/>
              <w:rPr>
                <w:sz w:val="26"/>
                <w:szCs w:val="26"/>
              </w:rPr>
            </w:pPr>
          </w:p>
          <w:p w14:paraId="1AE88F88" w14:textId="77777777" w:rsidR="00BF200A" w:rsidRDefault="00000000">
            <w:pPr>
              <w:ind w:left="212" w:right="217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704A8" w14:textId="77777777" w:rsidR="00BF200A" w:rsidRDefault="00BF200A">
            <w:pPr>
              <w:spacing w:before="4" w:line="260" w:lineRule="exact"/>
              <w:rPr>
                <w:sz w:val="26"/>
                <w:szCs w:val="26"/>
              </w:rPr>
            </w:pPr>
          </w:p>
          <w:p w14:paraId="61DAA055" w14:textId="77777777" w:rsidR="00BF200A" w:rsidRDefault="00000000">
            <w:pPr>
              <w:spacing w:line="720" w:lineRule="auto"/>
              <w:ind w:left="255" w:right="262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</w:t>
            </w:r>
          </w:p>
          <w:p w14:paraId="1B45CE06" w14:textId="77777777" w:rsidR="00BF200A" w:rsidRDefault="00000000">
            <w:pPr>
              <w:ind w:left="255" w:right="262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FD7A4B" w14:textId="77777777" w:rsidR="00BF200A" w:rsidRDefault="00BF200A">
            <w:pPr>
              <w:spacing w:line="120" w:lineRule="exact"/>
              <w:rPr>
                <w:sz w:val="13"/>
                <w:szCs w:val="13"/>
              </w:rPr>
            </w:pPr>
          </w:p>
          <w:p w14:paraId="1A497F57" w14:textId="77777777" w:rsidR="00BF200A" w:rsidRDefault="00BF200A">
            <w:pPr>
              <w:spacing w:line="200" w:lineRule="exact"/>
            </w:pPr>
          </w:p>
          <w:p w14:paraId="10A6FC42" w14:textId="77777777" w:rsidR="00BF200A" w:rsidRDefault="00BF200A">
            <w:pPr>
              <w:spacing w:line="200" w:lineRule="exact"/>
            </w:pPr>
          </w:p>
          <w:p w14:paraId="712826AC" w14:textId="77777777" w:rsidR="00BF200A" w:rsidRDefault="00000000">
            <w:pPr>
              <w:ind w:left="255" w:right="262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</w:t>
            </w:r>
          </w:p>
          <w:p w14:paraId="2C608541" w14:textId="77777777" w:rsidR="00BF200A" w:rsidRDefault="00BF200A">
            <w:pPr>
              <w:spacing w:before="4" w:line="260" w:lineRule="exact"/>
              <w:rPr>
                <w:sz w:val="26"/>
                <w:szCs w:val="26"/>
              </w:rPr>
            </w:pPr>
          </w:p>
          <w:p w14:paraId="0DE4D054" w14:textId="77777777" w:rsidR="00BF200A" w:rsidRDefault="00000000">
            <w:pPr>
              <w:ind w:left="255" w:right="262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</w:t>
            </w:r>
          </w:p>
        </w:tc>
        <w:tc>
          <w:tcPr>
            <w:tcW w:w="4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18E575" w14:textId="77777777" w:rsidR="00BF200A" w:rsidRDefault="00BF200A">
            <w:pPr>
              <w:spacing w:before="10" w:line="100" w:lineRule="exact"/>
              <w:rPr>
                <w:sz w:val="11"/>
                <w:szCs w:val="11"/>
              </w:rPr>
            </w:pPr>
          </w:p>
          <w:p w14:paraId="3C278329" w14:textId="77777777" w:rsidR="00BF200A" w:rsidRDefault="00000000">
            <w:pPr>
              <w:spacing w:line="229" w:lineRule="auto"/>
              <w:ind w:left="100" w:right="210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Moori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g</w:t>
            </w:r>
            <w:r>
              <w:rPr>
                <w:rFonts w:ascii="Tahoma" w:eastAsia="Tahoma" w:hAnsi="Tahoma" w:cs="Tahoma"/>
                <w:color w:val="0000FF"/>
                <w:spacing w:val="10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rr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an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g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emen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15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3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-17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li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ne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2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re s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4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p</w:t>
            </w:r>
            <w:r>
              <w:rPr>
                <w:rFonts w:ascii="Tahoma" w:eastAsia="Tahoma" w:hAnsi="Tahoma" w:cs="Tahoma"/>
                <w:color w:val="0000FF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-19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w w:val="96"/>
                <w:sz w:val="23"/>
                <w:szCs w:val="23"/>
              </w:rPr>
              <w:t>c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pacing w:val="-1"/>
                <w:w w:val="96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1"/>
                <w:w w:val="96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roll</w:t>
            </w:r>
            <w:r>
              <w:rPr>
                <w:rFonts w:ascii="Tahoma" w:eastAsia="Tahoma" w:hAnsi="Tahoma" w:cs="Tahoma"/>
                <w:color w:val="0000FF"/>
                <w:spacing w:val="-1"/>
                <w:w w:val="96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1"/>
                <w:w w:val="96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f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2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m</w:t>
            </w:r>
            <w:r>
              <w:rPr>
                <w:rFonts w:ascii="Tahoma" w:eastAsia="Tahoma" w:hAnsi="Tahoma" w:cs="Tahoma"/>
                <w:color w:val="0000FF"/>
                <w:spacing w:val="-22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For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eca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 xml:space="preserve">le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-17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pp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26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Dec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k</w:t>
            </w:r>
            <w:r>
              <w:rPr>
                <w:rFonts w:ascii="Tahoma" w:eastAsia="Tahoma" w:hAnsi="Tahoma" w:cs="Tahoma"/>
                <w:color w:val="0000FF"/>
                <w:spacing w:val="-22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f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.</w:t>
            </w:r>
          </w:p>
          <w:p w14:paraId="52DF8493" w14:textId="77777777" w:rsidR="00BF200A" w:rsidRDefault="00BF200A">
            <w:pPr>
              <w:spacing w:before="1" w:line="120" w:lineRule="exact"/>
              <w:rPr>
                <w:sz w:val="12"/>
                <w:szCs w:val="12"/>
              </w:rPr>
            </w:pPr>
          </w:p>
          <w:p w14:paraId="63EDDC95" w14:textId="77777777" w:rsidR="00BF200A" w:rsidRDefault="00000000">
            <w:pPr>
              <w:spacing w:line="229" w:lineRule="auto"/>
              <w:ind w:left="100" w:right="258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h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pacing w:val="-18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li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ne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2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re</w:t>
            </w:r>
            <w:r>
              <w:rPr>
                <w:rFonts w:ascii="Tahoma" w:eastAsia="Tahoma" w:hAnsi="Tahoma" w:cs="Tahoma"/>
                <w:color w:val="0000FF"/>
                <w:spacing w:val="-16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w w:val="96"/>
                <w:sz w:val="23"/>
                <w:szCs w:val="23"/>
              </w:rPr>
              <w:t>m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pacing w:val="-1"/>
                <w:w w:val="96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1"/>
                <w:w w:val="96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or</w:t>
            </w:r>
            <w:r>
              <w:rPr>
                <w:rFonts w:ascii="Tahoma" w:eastAsia="Tahoma" w:hAnsi="Tahoma" w:cs="Tahoma"/>
                <w:color w:val="0000FF"/>
                <w:spacing w:val="-1"/>
                <w:w w:val="96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-4"/>
                <w:w w:val="96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-17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chec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k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 xml:space="preserve">d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p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rt</w:t>
            </w:r>
            <w:r>
              <w:rPr>
                <w:rFonts w:ascii="Tahoma" w:eastAsia="Tahoma" w:hAnsi="Tahoma" w:cs="Tahoma"/>
                <w:color w:val="0000FF"/>
                <w:spacing w:val="-18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of</w:t>
            </w:r>
            <w:r>
              <w:rPr>
                <w:rFonts w:ascii="Tahoma" w:eastAsia="Tahoma" w:hAnsi="Tahoma" w:cs="Tahoma"/>
                <w:color w:val="0000FF"/>
                <w:spacing w:val="-13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h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pacing w:val="-16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ec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k</w:t>
            </w:r>
            <w:r>
              <w:rPr>
                <w:rFonts w:ascii="Tahoma" w:eastAsia="Tahoma" w:hAnsi="Tahoma" w:cs="Tahoma"/>
                <w:color w:val="0000FF"/>
                <w:spacing w:val="-2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3"/>
                <w:w w:val="95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un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ds</w:t>
            </w:r>
            <w:r>
              <w:rPr>
                <w:rFonts w:ascii="Tahoma" w:eastAsia="Tahoma" w:hAnsi="Tahoma" w:cs="Tahoma"/>
                <w:color w:val="0000FF"/>
                <w:spacing w:val="8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f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or</w:t>
            </w:r>
            <w:r>
              <w:rPr>
                <w:rFonts w:ascii="Tahoma" w:eastAsia="Tahoma" w:hAnsi="Tahoma" w:cs="Tahoma"/>
                <w:color w:val="0000FF"/>
                <w:spacing w:val="-13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eac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 xml:space="preserve">h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wa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c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h</w:t>
            </w:r>
            <w:r>
              <w:rPr>
                <w:rFonts w:ascii="Tahoma" w:eastAsia="Tahoma" w:hAnsi="Tahoma" w:cs="Tahoma"/>
                <w:color w:val="0000FF"/>
                <w:spacing w:val="-27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(a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3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l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st</w:t>
            </w:r>
            <w:r>
              <w:rPr>
                <w:rFonts w:ascii="Tahoma" w:eastAsia="Tahoma" w:hAnsi="Tahoma" w:cs="Tahoma"/>
                <w:color w:val="0000FF"/>
                <w:spacing w:val="-2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nc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pacing w:val="-22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v</w:t>
            </w:r>
            <w:r>
              <w:rPr>
                <w:rFonts w:ascii="Tahoma" w:eastAsia="Tahoma" w:hAnsi="Tahoma" w:cs="Tahoma"/>
                <w:color w:val="0000FF"/>
                <w:spacing w:val="-3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ry</w:t>
            </w:r>
            <w:r>
              <w:rPr>
                <w:rFonts w:ascii="Tahoma" w:eastAsia="Tahoma" w:hAnsi="Tahoma" w:cs="Tahoma"/>
                <w:color w:val="0000FF"/>
                <w:spacing w:val="-24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4</w:t>
            </w:r>
            <w:r>
              <w:rPr>
                <w:rFonts w:ascii="Tahoma" w:eastAsia="Tahoma" w:hAnsi="Tahoma" w:cs="Tahoma"/>
                <w:color w:val="0000FF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h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rs)</w:t>
            </w:r>
          </w:p>
          <w:p w14:paraId="37343086" w14:textId="77777777" w:rsidR="00BF200A" w:rsidRDefault="00BF200A">
            <w:pPr>
              <w:spacing w:before="15" w:line="240" w:lineRule="exact"/>
              <w:rPr>
                <w:sz w:val="24"/>
                <w:szCs w:val="24"/>
              </w:rPr>
            </w:pPr>
          </w:p>
          <w:p w14:paraId="683649D6" w14:textId="77777777" w:rsidR="00BF200A" w:rsidRDefault="00000000">
            <w:pPr>
              <w:ind w:left="100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6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g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ua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rds</w:t>
            </w:r>
            <w:r>
              <w:rPr>
                <w:rFonts w:ascii="Tahoma" w:eastAsia="Tahoma" w:hAnsi="Tahoma" w:cs="Tahoma"/>
                <w:color w:val="0000FF"/>
                <w:spacing w:val="7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ca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-2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be</w:t>
            </w:r>
            <w:r>
              <w:rPr>
                <w:rFonts w:ascii="Tahoma" w:eastAsia="Tahoma" w:hAnsi="Tahoma" w:cs="Tahoma"/>
                <w:color w:val="0000FF"/>
                <w:spacing w:val="-14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-2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rr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en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.</w:t>
            </w:r>
          </w:p>
        </w:tc>
      </w:tr>
      <w:tr w:rsidR="00BF200A" w14:paraId="4F8B2238" w14:textId="77777777">
        <w:trPr>
          <w:trHeight w:hRule="exact" w:val="2666"/>
        </w:trPr>
        <w:tc>
          <w:tcPr>
            <w:tcW w:w="4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DCA7B" w14:textId="77777777" w:rsidR="00BF200A" w:rsidRDefault="00000000">
            <w:pPr>
              <w:spacing w:before="9" w:line="229" w:lineRule="auto"/>
              <w:ind w:left="100" w:right="1998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An</w:t>
            </w:r>
            <w:r>
              <w:rPr>
                <w:rFonts w:ascii="Tahoma" w:eastAsia="Tahoma" w:hAnsi="Tahoma" w:cs="Tahoma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Tahoma" w:eastAsia="Tahoma" w:hAnsi="Tahoma" w:cs="Tahoma"/>
                <w:b/>
                <w:sz w:val="22"/>
                <w:szCs w:val="22"/>
              </w:rPr>
              <w:t>h</w:t>
            </w:r>
            <w:r>
              <w:rPr>
                <w:rFonts w:ascii="Tahoma" w:eastAsia="Tahoma" w:hAnsi="Tahoma" w:cs="Tahoma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Tahoma" w:eastAsia="Tahoma" w:hAnsi="Tahoma" w:cs="Tahoma"/>
                <w:b/>
                <w:sz w:val="22"/>
                <w:szCs w:val="22"/>
              </w:rPr>
              <w:t>r</w:t>
            </w:r>
            <w:r>
              <w:rPr>
                <w:rFonts w:ascii="Tahoma" w:eastAsia="Tahoma" w:hAnsi="Tahoma" w:cs="Tahoma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ahoma" w:eastAsia="Tahoma" w:hAnsi="Tahoma" w:cs="Tahoma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Tahoma" w:eastAsia="Tahoma" w:hAnsi="Tahoma" w:cs="Tahoma"/>
                <w:b/>
                <w:sz w:val="22"/>
                <w:szCs w:val="22"/>
              </w:rPr>
              <w:t>h</w:t>
            </w:r>
            <w:r>
              <w:rPr>
                <w:rFonts w:ascii="Tahoma" w:eastAsia="Tahoma" w:hAnsi="Tahoma" w:cs="Tahoma"/>
                <w:b/>
                <w:spacing w:val="-3"/>
                <w:sz w:val="22"/>
                <w:szCs w:val="22"/>
              </w:rPr>
              <w:t>a</w:t>
            </w:r>
            <w:r>
              <w:rPr>
                <w:rFonts w:ascii="Tahoma" w:eastAsia="Tahoma" w:hAnsi="Tahoma" w:cs="Tahoma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Tahoma" w:eastAsia="Tahoma" w:hAnsi="Tahoma" w:cs="Tahoma"/>
                <w:b/>
                <w:sz w:val="22"/>
                <w:szCs w:val="22"/>
              </w:rPr>
              <w:t xml:space="preserve">ns 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Mo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or</w:t>
            </w:r>
            <w:r>
              <w:rPr>
                <w:rFonts w:ascii="Tahoma" w:eastAsia="Tahoma" w:hAnsi="Tahoma" w:cs="Tahoma"/>
                <w:color w:val="0000FF"/>
                <w:spacing w:val="5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vis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 xml:space="preserve">lly 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Mo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or</w:t>
            </w:r>
            <w:r>
              <w:rPr>
                <w:rFonts w:ascii="Tahoma" w:eastAsia="Tahoma" w:hAnsi="Tahoma" w:cs="Tahoma"/>
                <w:color w:val="0000FF"/>
                <w:spacing w:val="5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by</w:t>
            </w:r>
            <w:r>
              <w:rPr>
                <w:rFonts w:ascii="Tahoma" w:eastAsia="Tahoma" w:hAnsi="Tahoma" w:cs="Tahoma"/>
                <w:color w:val="0000FF"/>
                <w:spacing w:val="-13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came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as</w:t>
            </w:r>
          </w:p>
          <w:p w14:paraId="6E6D843B" w14:textId="77777777" w:rsidR="00BF200A" w:rsidRDefault="00000000">
            <w:pPr>
              <w:spacing w:before="1" w:line="229" w:lineRule="auto"/>
              <w:ind w:left="100" w:right="1354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se</w:t>
            </w:r>
            <w:r>
              <w:rPr>
                <w:rFonts w:ascii="Tahoma" w:eastAsia="Tahoma" w:hAnsi="Tahoma" w:cs="Tahoma"/>
                <w:color w:val="0000FF"/>
                <w:spacing w:val="-2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of</w:t>
            </w:r>
            <w:r>
              <w:rPr>
                <w:rFonts w:ascii="Tahoma" w:eastAsia="Tahoma" w:hAnsi="Tahoma" w:cs="Tahoma"/>
                <w:color w:val="0000FF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l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m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8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-17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2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 xml:space="preserve">rs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se</w:t>
            </w:r>
            <w:r>
              <w:rPr>
                <w:rFonts w:ascii="Tahoma" w:eastAsia="Tahoma" w:hAnsi="Tahoma" w:cs="Tahoma"/>
                <w:color w:val="0000FF"/>
                <w:spacing w:val="-2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of</w:t>
            </w:r>
            <w:r>
              <w:rPr>
                <w:rFonts w:ascii="Tahoma" w:eastAsia="Tahoma" w:hAnsi="Tahoma" w:cs="Tahoma"/>
                <w:color w:val="0000FF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ecu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ri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y</w:t>
            </w:r>
            <w:r>
              <w:rPr>
                <w:rFonts w:ascii="Tahoma" w:eastAsia="Tahoma" w:hAnsi="Tahoma" w:cs="Tahoma"/>
                <w:color w:val="0000FF"/>
                <w:spacing w:val="3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lig</w:t>
            </w:r>
            <w:r>
              <w:rPr>
                <w:rFonts w:ascii="Tahoma" w:eastAsia="Tahoma" w:hAnsi="Tahoma" w:cs="Tahoma"/>
                <w:color w:val="0000FF"/>
                <w:spacing w:val="-3"/>
                <w:sz w:val="23"/>
                <w:szCs w:val="23"/>
              </w:rPr>
              <w:t>h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g M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-2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acce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ss</w:t>
            </w:r>
            <w:r>
              <w:rPr>
                <w:rFonts w:ascii="Tahoma" w:eastAsia="Tahoma" w:hAnsi="Tahoma" w:cs="Tahoma"/>
                <w:color w:val="0000FF"/>
                <w:spacing w:val="4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poi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</w:t>
            </w:r>
          </w:p>
          <w:p w14:paraId="7A76CA6F" w14:textId="77777777" w:rsidR="00BF200A" w:rsidRDefault="00000000">
            <w:pPr>
              <w:spacing w:line="260" w:lineRule="exact"/>
              <w:ind w:left="100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Lo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c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k,</w:t>
            </w:r>
            <w:r>
              <w:rPr>
                <w:rFonts w:ascii="Tahoma" w:eastAsia="Tahoma" w:hAnsi="Tahoma" w:cs="Tahoma"/>
                <w:color w:val="0000FF"/>
                <w:spacing w:val="-2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ecu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re</w:t>
            </w:r>
            <w:r>
              <w:rPr>
                <w:rFonts w:ascii="Tahoma" w:eastAsia="Tahoma" w:hAnsi="Tahoma" w:cs="Tahoma"/>
                <w:color w:val="0000FF"/>
                <w:spacing w:val="3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acce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ss</w:t>
            </w:r>
            <w:r>
              <w:rPr>
                <w:rFonts w:ascii="Tahoma" w:eastAsia="Tahoma" w:hAnsi="Tahoma" w:cs="Tahoma"/>
                <w:color w:val="0000FF"/>
                <w:spacing w:val="3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poi</w:t>
            </w:r>
            <w:r>
              <w:rPr>
                <w:rFonts w:ascii="Tahoma" w:eastAsia="Tahoma" w:hAnsi="Tahoma" w:cs="Tahoma"/>
                <w:color w:val="0000FF"/>
                <w:spacing w:val="-3"/>
                <w:position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1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s</w:t>
            </w:r>
          </w:p>
          <w:p w14:paraId="3A410008" w14:textId="77777777" w:rsidR="00BF200A" w:rsidRDefault="00000000">
            <w:pPr>
              <w:spacing w:line="260" w:lineRule="exact"/>
              <w:ind w:left="100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Chec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k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5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0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rv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ls</w:t>
            </w:r>
            <w:r>
              <w:rPr>
                <w:rFonts w:ascii="Tahoma" w:eastAsia="Tahoma" w:hAnsi="Tahoma" w:cs="Tahoma"/>
                <w:color w:val="0000FF"/>
                <w:spacing w:val="2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by</w:t>
            </w:r>
            <w:r>
              <w:rPr>
                <w:rFonts w:ascii="Tahoma" w:eastAsia="Tahoma" w:hAnsi="Tahoma" w:cs="Tahoma"/>
                <w:color w:val="0000FF"/>
                <w:spacing w:val="-13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2"/>
                <w:w w:val="95"/>
                <w:position w:val="-1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ecu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ri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y</w:t>
            </w:r>
            <w:r>
              <w:rPr>
                <w:rFonts w:ascii="Tahoma" w:eastAsia="Tahoma" w:hAnsi="Tahoma" w:cs="Tahoma"/>
                <w:color w:val="0000FF"/>
                <w:spacing w:val="3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p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pacing w:val="1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rol</w:t>
            </w:r>
          </w:p>
          <w:p w14:paraId="6AAB088C" w14:textId="77777777" w:rsidR="00BF200A" w:rsidRDefault="00000000">
            <w:pPr>
              <w:spacing w:line="260" w:lineRule="exact"/>
              <w:ind w:left="100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Chec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k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5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g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l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rly</w:t>
            </w:r>
            <w:r>
              <w:rPr>
                <w:rFonts w:ascii="Tahoma" w:eastAsia="Tahoma" w:hAnsi="Tahoma" w:cs="Tahoma"/>
                <w:color w:val="0000FF"/>
                <w:spacing w:val="6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by</w:t>
            </w:r>
            <w:r>
              <w:rPr>
                <w:rFonts w:ascii="Tahoma" w:eastAsia="Tahoma" w:hAnsi="Tahoma" w:cs="Tahoma"/>
                <w:color w:val="0000FF"/>
                <w:spacing w:val="-1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ecu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ri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y</w:t>
            </w:r>
            <w:r>
              <w:rPr>
                <w:rFonts w:ascii="Tahoma" w:eastAsia="Tahoma" w:hAnsi="Tahoma" w:cs="Tahoma"/>
                <w:color w:val="0000FF"/>
                <w:spacing w:val="3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p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pacing w:val="1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3"/>
                <w:position w:val="-1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ol</w:t>
            </w:r>
          </w:p>
        </w:tc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73D44D" w14:textId="77777777" w:rsidR="00BF200A" w:rsidRDefault="00BF200A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A467F5" w14:textId="77777777" w:rsidR="00BF200A" w:rsidRDefault="00BF200A"/>
        </w:tc>
        <w:tc>
          <w:tcPr>
            <w:tcW w:w="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3527FA" w14:textId="77777777" w:rsidR="00BF200A" w:rsidRDefault="00BF200A">
            <w:pPr>
              <w:spacing w:before="4" w:line="260" w:lineRule="exact"/>
              <w:rPr>
                <w:sz w:val="26"/>
                <w:szCs w:val="26"/>
              </w:rPr>
            </w:pPr>
          </w:p>
          <w:p w14:paraId="744B72F7" w14:textId="77777777" w:rsidR="00BF200A" w:rsidRDefault="00000000">
            <w:pPr>
              <w:spacing w:line="720" w:lineRule="auto"/>
              <w:ind w:left="301" w:right="305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</w:t>
            </w:r>
          </w:p>
          <w:p w14:paraId="0D866312" w14:textId="77777777" w:rsidR="00BF200A" w:rsidRDefault="00BF200A">
            <w:pPr>
              <w:spacing w:before="6" w:line="260" w:lineRule="exact"/>
              <w:rPr>
                <w:sz w:val="26"/>
                <w:szCs w:val="26"/>
              </w:rPr>
            </w:pPr>
          </w:p>
          <w:p w14:paraId="77936E65" w14:textId="77777777" w:rsidR="00BF200A" w:rsidRDefault="00000000">
            <w:pPr>
              <w:ind w:left="284" w:right="289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FF161E" w14:textId="77777777" w:rsidR="00BF200A" w:rsidRDefault="00BF200A">
            <w:pPr>
              <w:spacing w:line="120" w:lineRule="exact"/>
              <w:rPr>
                <w:sz w:val="13"/>
                <w:szCs w:val="13"/>
              </w:rPr>
            </w:pPr>
          </w:p>
          <w:p w14:paraId="6E007FCC" w14:textId="77777777" w:rsidR="00BF200A" w:rsidRDefault="00BF200A">
            <w:pPr>
              <w:spacing w:line="200" w:lineRule="exact"/>
            </w:pPr>
          </w:p>
          <w:p w14:paraId="24339B8A" w14:textId="77777777" w:rsidR="00BF200A" w:rsidRDefault="00BF200A">
            <w:pPr>
              <w:spacing w:line="200" w:lineRule="exact"/>
            </w:pPr>
          </w:p>
          <w:p w14:paraId="6AE2BC4C" w14:textId="77777777" w:rsidR="00BF200A" w:rsidRDefault="00000000">
            <w:pPr>
              <w:ind w:left="257" w:right="260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</w:t>
            </w:r>
          </w:p>
          <w:p w14:paraId="175E8E2C" w14:textId="77777777" w:rsidR="00BF200A" w:rsidRDefault="00BF200A">
            <w:pPr>
              <w:spacing w:before="4" w:line="260" w:lineRule="exact"/>
              <w:rPr>
                <w:sz w:val="26"/>
                <w:szCs w:val="26"/>
              </w:rPr>
            </w:pPr>
          </w:p>
          <w:p w14:paraId="2180EA74" w14:textId="77777777" w:rsidR="00BF200A" w:rsidRDefault="00000000">
            <w:pPr>
              <w:ind w:left="277" w:right="240"/>
              <w:jc w:val="both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 X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AF2E05" w14:textId="77777777" w:rsidR="00BF200A" w:rsidRDefault="00BF200A">
            <w:pPr>
              <w:spacing w:before="4" w:line="260" w:lineRule="exact"/>
              <w:rPr>
                <w:sz w:val="26"/>
                <w:szCs w:val="26"/>
              </w:rPr>
            </w:pPr>
          </w:p>
          <w:p w14:paraId="00855368" w14:textId="77777777" w:rsidR="00BF200A" w:rsidRDefault="00000000">
            <w:pPr>
              <w:spacing w:line="720" w:lineRule="auto"/>
              <w:ind w:left="257" w:right="260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</w:t>
            </w:r>
          </w:p>
          <w:p w14:paraId="15DD6B3D" w14:textId="77777777" w:rsidR="00BF200A" w:rsidRDefault="00000000">
            <w:pPr>
              <w:ind w:left="257" w:right="260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</w:t>
            </w:r>
          </w:p>
        </w:tc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67CE50" w14:textId="77777777" w:rsidR="00BF200A" w:rsidRDefault="00BF200A">
            <w:pPr>
              <w:spacing w:line="120" w:lineRule="exact"/>
              <w:rPr>
                <w:sz w:val="13"/>
                <w:szCs w:val="13"/>
              </w:rPr>
            </w:pPr>
          </w:p>
          <w:p w14:paraId="2B62BF86" w14:textId="77777777" w:rsidR="00BF200A" w:rsidRDefault="00BF200A">
            <w:pPr>
              <w:spacing w:line="200" w:lineRule="exact"/>
            </w:pPr>
          </w:p>
          <w:p w14:paraId="065A3B6B" w14:textId="77777777" w:rsidR="00BF200A" w:rsidRDefault="00BF200A">
            <w:pPr>
              <w:spacing w:line="200" w:lineRule="exact"/>
            </w:pPr>
          </w:p>
          <w:p w14:paraId="4EA63324" w14:textId="77777777" w:rsidR="00BF200A" w:rsidRDefault="00000000">
            <w:pPr>
              <w:ind w:left="212" w:right="217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</w:t>
            </w:r>
          </w:p>
          <w:p w14:paraId="5904B98E" w14:textId="77777777" w:rsidR="00BF200A" w:rsidRDefault="00BF200A">
            <w:pPr>
              <w:spacing w:before="13" w:line="260" w:lineRule="exact"/>
              <w:rPr>
                <w:sz w:val="26"/>
                <w:szCs w:val="26"/>
              </w:rPr>
            </w:pPr>
          </w:p>
          <w:p w14:paraId="254F4F62" w14:textId="77777777" w:rsidR="00BF200A" w:rsidRDefault="00000000">
            <w:pPr>
              <w:spacing w:line="260" w:lineRule="exact"/>
              <w:ind w:left="212" w:right="217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A5316C" w14:textId="77777777" w:rsidR="00BF200A" w:rsidRDefault="00BF200A">
            <w:pPr>
              <w:spacing w:before="4" w:line="260" w:lineRule="exact"/>
              <w:rPr>
                <w:sz w:val="26"/>
                <w:szCs w:val="26"/>
              </w:rPr>
            </w:pPr>
          </w:p>
          <w:p w14:paraId="5265FFBC" w14:textId="77777777" w:rsidR="00BF200A" w:rsidRDefault="00000000">
            <w:pPr>
              <w:spacing w:line="720" w:lineRule="auto"/>
              <w:ind w:left="255" w:right="262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</w:t>
            </w:r>
          </w:p>
          <w:p w14:paraId="2E10A0BF" w14:textId="77777777" w:rsidR="00BF200A" w:rsidRDefault="00000000">
            <w:pPr>
              <w:ind w:left="255" w:right="262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F383DF" w14:textId="77777777" w:rsidR="00BF200A" w:rsidRDefault="00BF200A">
            <w:pPr>
              <w:spacing w:line="120" w:lineRule="exact"/>
              <w:rPr>
                <w:sz w:val="13"/>
                <w:szCs w:val="13"/>
              </w:rPr>
            </w:pPr>
          </w:p>
          <w:p w14:paraId="6F16DC99" w14:textId="77777777" w:rsidR="00BF200A" w:rsidRDefault="00BF200A">
            <w:pPr>
              <w:spacing w:line="200" w:lineRule="exact"/>
            </w:pPr>
          </w:p>
          <w:p w14:paraId="5B19CA93" w14:textId="77777777" w:rsidR="00BF200A" w:rsidRDefault="00BF200A">
            <w:pPr>
              <w:spacing w:line="200" w:lineRule="exact"/>
            </w:pPr>
          </w:p>
          <w:p w14:paraId="077D3FF3" w14:textId="77777777" w:rsidR="00BF200A" w:rsidRDefault="00000000">
            <w:pPr>
              <w:ind w:left="255" w:right="262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</w:t>
            </w:r>
          </w:p>
          <w:p w14:paraId="6B0AF8E2" w14:textId="77777777" w:rsidR="00BF200A" w:rsidRDefault="00BF200A">
            <w:pPr>
              <w:spacing w:before="13" w:line="260" w:lineRule="exact"/>
              <w:rPr>
                <w:sz w:val="26"/>
                <w:szCs w:val="26"/>
              </w:rPr>
            </w:pPr>
          </w:p>
          <w:p w14:paraId="1EFAEB5E" w14:textId="77777777" w:rsidR="00BF200A" w:rsidRDefault="00000000">
            <w:pPr>
              <w:spacing w:line="260" w:lineRule="exact"/>
              <w:ind w:left="255" w:right="262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</w:t>
            </w:r>
          </w:p>
        </w:tc>
        <w:tc>
          <w:tcPr>
            <w:tcW w:w="4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2432F8" w14:textId="77777777" w:rsidR="00BF200A" w:rsidRDefault="00000000">
            <w:pPr>
              <w:spacing w:before="8" w:line="260" w:lineRule="exact"/>
              <w:ind w:left="100" w:right="59"/>
              <w:jc w:val="both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C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ov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pl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on</w:t>
            </w:r>
            <w:r>
              <w:rPr>
                <w:rFonts w:ascii="Tahoma" w:eastAsia="Tahoma" w:hAnsi="Tahoma" w:cs="Tahoma"/>
                <w:color w:val="0000FF"/>
                <w:spacing w:val="19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haw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se pipe</w:t>
            </w:r>
            <w:r>
              <w:rPr>
                <w:rFonts w:ascii="Tahoma" w:eastAsia="Tahoma" w:hAnsi="Tahoma" w:cs="Tahoma"/>
                <w:color w:val="0000FF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pacing w:val="19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 xml:space="preserve">be 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ecu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5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l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v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ls</w:t>
            </w:r>
            <w:r>
              <w:rPr>
                <w:rFonts w:ascii="Tahoma" w:eastAsia="Tahoma" w:hAnsi="Tahoma" w:cs="Tahoma"/>
                <w:color w:val="0000FF"/>
                <w:spacing w:val="3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2</w:t>
            </w:r>
            <w:r>
              <w:rPr>
                <w:rFonts w:ascii="Tahoma" w:eastAsia="Tahoma" w:hAnsi="Tahoma" w:cs="Tahoma"/>
                <w:color w:val="0000FF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-17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3"/>
                <w:sz w:val="23"/>
                <w:szCs w:val="23"/>
              </w:rPr>
              <w:t>3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.</w:t>
            </w:r>
          </w:p>
          <w:p w14:paraId="56C401F3" w14:textId="77777777" w:rsidR="00BF200A" w:rsidRDefault="00BF200A">
            <w:pPr>
              <w:spacing w:before="9" w:line="260" w:lineRule="exact"/>
              <w:rPr>
                <w:sz w:val="26"/>
                <w:szCs w:val="26"/>
              </w:rPr>
            </w:pPr>
          </w:p>
          <w:p w14:paraId="388BA769" w14:textId="77777777" w:rsidR="00BF200A" w:rsidRDefault="00000000">
            <w:pPr>
              <w:spacing w:line="260" w:lineRule="exact"/>
              <w:ind w:left="100" w:right="60"/>
              <w:jc w:val="both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nch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or</w:t>
            </w:r>
            <w:r>
              <w:rPr>
                <w:rFonts w:ascii="Tahoma" w:eastAsia="Tahoma" w:hAnsi="Tahoma" w:cs="Tahoma"/>
                <w:color w:val="0000FF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wa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 xml:space="preserve">sh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ma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y</w:t>
            </w:r>
            <w:r>
              <w:rPr>
                <w:rFonts w:ascii="Tahoma" w:eastAsia="Tahoma" w:hAnsi="Tahoma" w:cs="Tahoma"/>
                <w:color w:val="0000FF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be</w:t>
            </w:r>
            <w:r>
              <w:rPr>
                <w:rFonts w:ascii="Tahoma" w:eastAsia="Tahoma" w:hAnsi="Tahoma" w:cs="Tahoma"/>
                <w:color w:val="0000FF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spacing w:val="2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l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v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ls</w:t>
            </w:r>
            <w:r>
              <w:rPr>
                <w:rFonts w:ascii="Tahoma" w:eastAsia="Tahoma" w:hAnsi="Tahoma" w:cs="Tahoma"/>
                <w:color w:val="0000FF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 xml:space="preserve">2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-17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3</w:t>
            </w:r>
            <w:r>
              <w:rPr>
                <w:rFonts w:ascii="Tahoma" w:eastAsia="Tahoma" w:hAnsi="Tahoma" w:cs="Tahoma"/>
                <w:color w:val="0000FF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if</w:t>
            </w:r>
            <w:r>
              <w:rPr>
                <w:rFonts w:ascii="Tahoma" w:eastAsia="Tahoma" w:hAnsi="Tahoma" w:cs="Tahoma"/>
                <w:color w:val="0000FF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2"/>
                <w:sz w:val="23"/>
                <w:szCs w:val="23"/>
              </w:rPr>
              <w:t>p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ort</w:t>
            </w:r>
            <w:r>
              <w:rPr>
                <w:rFonts w:ascii="Tahoma" w:eastAsia="Tahoma" w:hAnsi="Tahoma" w:cs="Tahoma"/>
                <w:color w:val="0000FF"/>
                <w:spacing w:val="-22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p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m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s.</w:t>
            </w:r>
          </w:p>
          <w:p w14:paraId="60A242B5" w14:textId="77777777" w:rsidR="00BF200A" w:rsidRDefault="00BF200A">
            <w:pPr>
              <w:spacing w:before="17" w:line="240" w:lineRule="exact"/>
              <w:rPr>
                <w:sz w:val="24"/>
                <w:szCs w:val="24"/>
              </w:rPr>
            </w:pPr>
          </w:p>
          <w:p w14:paraId="4BE5F23E" w14:textId="77777777" w:rsidR="00BF200A" w:rsidRDefault="00000000">
            <w:pPr>
              <w:spacing w:line="229" w:lineRule="auto"/>
              <w:ind w:left="100" w:right="57"/>
              <w:jc w:val="both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f</w:t>
            </w:r>
            <w:r>
              <w:rPr>
                <w:rFonts w:ascii="Tahoma" w:eastAsia="Tahoma" w:hAnsi="Tahoma" w:cs="Tahoma"/>
                <w:color w:val="0000FF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-23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p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rt</w:t>
            </w:r>
            <w:r>
              <w:rPr>
                <w:rFonts w:ascii="Tahoma" w:eastAsia="Tahoma" w:hAnsi="Tahoma" w:cs="Tahoma"/>
                <w:color w:val="0000FF"/>
                <w:spacing w:val="-19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of</w:t>
            </w:r>
            <w:r>
              <w:rPr>
                <w:rFonts w:ascii="Tahoma" w:eastAsia="Tahoma" w:hAnsi="Tahoma" w:cs="Tahoma"/>
                <w:color w:val="0000FF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m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oori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g</w:t>
            </w:r>
            <w:r>
              <w:rPr>
                <w:rFonts w:ascii="Tahoma" w:eastAsia="Tahoma" w:hAnsi="Tahoma" w:cs="Tahoma"/>
                <w:color w:val="0000FF"/>
                <w:spacing w:val="9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he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-23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ro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 xml:space="preserve">ds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28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p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22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b</w:t>
            </w:r>
            <w:r>
              <w:rPr>
                <w:rFonts w:ascii="Tahoma" w:eastAsia="Tahoma" w:hAnsi="Tahoma" w:cs="Tahoma"/>
                <w:color w:val="0000FF"/>
                <w:spacing w:val="-2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v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 xml:space="preserve">. </w:t>
            </w:r>
            <w:r>
              <w:rPr>
                <w:rFonts w:ascii="Tahoma" w:eastAsia="Tahoma" w:hAnsi="Tahoma" w:cs="Tahoma"/>
                <w:color w:val="0000FF"/>
                <w:spacing w:val="47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3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29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anch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or</w:t>
            </w:r>
            <w:r>
              <w:rPr>
                <w:rFonts w:ascii="Tahoma" w:eastAsia="Tahoma" w:hAnsi="Tahoma" w:cs="Tahoma"/>
                <w:color w:val="0000FF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chec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k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 xml:space="preserve">d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t l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st</w:t>
            </w:r>
            <w:r>
              <w:rPr>
                <w:rFonts w:ascii="Tahoma" w:eastAsia="Tahoma" w:hAnsi="Tahoma" w:cs="Tahoma"/>
                <w:color w:val="0000FF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nc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p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wa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c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 xml:space="preserve">h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w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h</w:t>
            </w:r>
            <w:r>
              <w:rPr>
                <w:rFonts w:ascii="Tahoma" w:eastAsia="Tahoma" w:hAnsi="Tahoma" w:cs="Tahoma"/>
                <w:color w:val="0000FF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m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 xml:space="preserve">ore 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f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q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uen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5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p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rols</w:t>
            </w:r>
            <w:r>
              <w:rPr>
                <w:rFonts w:ascii="Tahoma" w:eastAsia="Tahoma" w:hAnsi="Tahoma" w:cs="Tahoma"/>
                <w:color w:val="0000FF"/>
                <w:spacing w:val="7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l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v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 xml:space="preserve">ls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2</w:t>
            </w:r>
            <w:r>
              <w:rPr>
                <w:rFonts w:ascii="Tahoma" w:eastAsia="Tahoma" w:hAnsi="Tahoma" w:cs="Tahoma"/>
                <w:color w:val="0000FF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-17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3.</w:t>
            </w:r>
          </w:p>
        </w:tc>
      </w:tr>
    </w:tbl>
    <w:p w14:paraId="27AC9530" w14:textId="77777777" w:rsidR="00BF200A" w:rsidRDefault="00BF200A">
      <w:pPr>
        <w:sectPr w:rsidR="00BF200A">
          <w:headerReference w:type="default" r:id="rId7"/>
          <w:footerReference w:type="default" r:id="rId8"/>
          <w:pgSz w:w="16860" w:h="11920" w:orient="landscape"/>
          <w:pgMar w:top="1400" w:right="1120" w:bottom="280" w:left="1220" w:header="782" w:footer="567" w:gutter="0"/>
          <w:pgNumType w:start="1"/>
          <w:cols w:space="720"/>
        </w:sectPr>
      </w:pPr>
    </w:p>
    <w:p w14:paraId="22E419EC" w14:textId="77777777" w:rsidR="00BF200A" w:rsidRDefault="00BF200A">
      <w:pPr>
        <w:spacing w:line="200" w:lineRule="exact"/>
      </w:pPr>
    </w:p>
    <w:p w14:paraId="23C33127" w14:textId="77777777" w:rsidR="00BF200A" w:rsidRDefault="00BF200A">
      <w:pPr>
        <w:spacing w:before="18" w:line="280" w:lineRule="exact"/>
        <w:rPr>
          <w:sz w:val="28"/>
          <w:szCs w:val="28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8"/>
        <w:gridCol w:w="720"/>
        <w:gridCol w:w="1274"/>
        <w:gridCol w:w="797"/>
        <w:gridCol w:w="761"/>
        <w:gridCol w:w="710"/>
        <w:gridCol w:w="567"/>
        <w:gridCol w:w="797"/>
        <w:gridCol w:w="763"/>
        <w:gridCol w:w="3826"/>
      </w:tblGrid>
      <w:tr w:rsidR="00BF200A" w14:paraId="5906199B" w14:textId="77777777">
        <w:trPr>
          <w:trHeight w:hRule="exact" w:val="396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416469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A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2"/>
                <w:szCs w:val="22"/>
              </w:rPr>
              <w:t>c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ce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2"/>
                <w:szCs w:val="22"/>
              </w:rPr>
              <w:t>s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 xml:space="preserve">s 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2"/>
                <w:szCs w:val="22"/>
              </w:rPr>
              <w:t>t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o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Tahoma" w:eastAsia="Tahoma" w:hAnsi="Tahoma" w:cs="Tahoma"/>
                <w:b/>
                <w:spacing w:val="-3"/>
                <w:position w:val="-1"/>
                <w:sz w:val="22"/>
                <w:szCs w:val="22"/>
              </w:rPr>
              <w:t>v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e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2"/>
                <w:szCs w:val="22"/>
              </w:rPr>
              <w:t>ss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e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l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5CF4E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No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EE842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L</w:t>
            </w:r>
            <w:r>
              <w:rPr>
                <w:rFonts w:ascii="Tahoma" w:eastAsia="Tahoma" w:hAnsi="Tahoma" w:cs="Tahoma"/>
                <w:b/>
                <w:spacing w:val="-2"/>
                <w:position w:val="-1"/>
                <w:sz w:val="22"/>
                <w:szCs w:val="22"/>
              </w:rPr>
              <w:t>o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c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a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2"/>
                <w:szCs w:val="22"/>
              </w:rPr>
              <w:t>t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i</w:t>
            </w:r>
            <w:r>
              <w:rPr>
                <w:rFonts w:ascii="Tahoma" w:eastAsia="Tahoma" w:hAnsi="Tahoma" w:cs="Tahoma"/>
                <w:b/>
                <w:spacing w:val="-2"/>
                <w:position w:val="-1"/>
                <w:sz w:val="22"/>
                <w:szCs w:val="22"/>
              </w:rPr>
              <w:t>on</w:t>
            </w:r>
          </w:p>
        </w:tc>
        <w:tc>
          <w:tcPr>
            <w:tcW w:w="1558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0810ECF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Le</w:t>
            </w:r>
            <w:r>
              <w:rPr>
                <w:rFonts w:ascii="Tahoma" w:eastAsia="Tahoma" w:hAnsi="Tahoma" w:cs="Tahoma"/>
                <w:b/>
                <w:spacing w:val="-3"/>
                <w:position w:val="-1"/>
                <w:sz w:val="22"/>
                <w:szCs w:val="22"/>
              </w:rPr>
              <w:t>v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e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l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1</w:t>
            </w:r>
          </w:p>
        </w:tc>
        <w:tc>
          <w:tcPr>
            <w:tcW w:w="1277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221E514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Le</w:t>
            </w:r>
            <w:r>
              <w:rPr>
                <w:rFonts w:ascii="Tahoma" w:eastAsia="Tahoma" w:hAnsi="Tahoma" w:cs="Tahoma"/>
                <w:b/>
                <w:spacing w:val="-3"/>
                <w:position w:val="-1"/>
                <w:sz w:val="22"/>
                <w:szCs w:val="22"/>
              </w:rPr>
              <w:t>v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e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l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95E0DDA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Le</w:t>
            </w:r>
            <w:r>
              <w:rPr>
                <w:rFonts w:ascii="Tahoma" w:eastAsia="Tahoma" w:hAnsi="Tahoma" w:cs="Tahoma"/>
                <w:b/>
                <w:spacing w:val="-3"/>
                <w:position w:val="-1"/>
                <w:sz w:val="22"/>
                <w:szCs w:val="22"/>
              </w:rPr>
              <w:t>v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e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l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3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463904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R</w:t>
            </w:r>
            <w:r>
              <w:rPr>
                <w:rFonts w:ascii="Tahoma" w:eastAsia="Tahoma" w:hAnsi="Tahoma" w:cs="Tahoma"/>
                <w:b/>
                <w:spacing w:val="-2"/>
                <w:position w:val="-1"/>
                <w:sz w:val="22"/>
                <w:szCs w:val="22"/>
              </w:rPr>
              <w:t>e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m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ar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2"/>
                <w:szCs w:val="22"/>
              </w:rPr>
              <w:t>k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s</w:t>
            </w:r>
          </w:p>
        </w:tc>
      </w:tr>
      <w:tr w:rsidR="00BF200A" w14:paraId="4D26CAD1" w14:textId="77777777">
        <w:trPr>
          <w:trHeight w:hRule="exact" w:val="396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113044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pacing w:val="-1"/>
                <w:position w:val="-1"/>
                <w:sz w:val="22"/>
                <w:szCs w:val="22"/>
              </w:rPr>
              <w:t>T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ype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757C30" w14:textId="77777777" w:rsidR="00BF200A" w:rsidRDefault="00BF200A"/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A3553" w14:textId="77777777" w:rsidR="00BF200A" w:rsidRDefault="00BF200A"/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4C7C9A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Yes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551CC6" w14:textId="77777777" w:rsidR="00BF200A" w:rsidRDefault="00000000">
            <w:pPr>
              <w:spacing w:line="260" w:lineRule="exact"/>
              <w:ind w:left="100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No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3DC972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Yes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65FB5F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No</w:t>
            </w:r>
          </w:p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6946FF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Yes</w:t>
            </w:r>
          </w:p>
        </w:tc>
        <w:tc>
          <w:tcPr>
            <w:tcW w:w="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D59C87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No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E28C22" w14:textId="77777777" w:rsidR="00BF200A" w:rsidRDefault="00BF200A"/>
        </w:tc>
      </w:tr>
      <w:tr w:rsidR="00BF200A" w14:paraId="190AF88D" w14:textId="77777777">
        <w:trPr>
          <w:trHeight w:hRule="exact" w:val="1867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3FA54A" w14:textId="77777777" w:rsidR="00BF200A" w:rsidRDefault="00000000">
            <w:pPr>
              <w:spacing w:before="4" w:line="260" w:lineRule="exact"/>
              <w:ind w:left="102" w:right="638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b/>
                <w:spacing w:val="1"/>
                <w:sz w:val="22"/>
                <w:szCs w:val="22"/>
              </w:rPr>
              <w:t>Pi</w:t>
            </w:r>
            <w:r>
              <w:rPr>
                <w:rFonts w:ascii="Tahoma" w:eastAsia="Tahoma" w:hAnsi="Tahoma" w:cs="Tahoma"/>
                <w:b/>
                <w:spacing w:val="-2"/>
                <w:sz w:val="22"/>
                <w:szCs w:val="22"/>
              </w:rPr>
              <w:t>l</w:t>
            </w:r>
            <w:r>
              <w:rPr>
                <w:rFonts w:ascii="Tahoma" w:eastAsia="Tahoma" w:hAnsi="Tahoma" w:cs="Tahoma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Tahoma" w:eastAsia="Tahoma" w:hAnsi="Tahoma" w:cs="Tahoma"/>
                <w:b/>
                <w:sz w:val="22"/>
                <w:szCs w:val="22"/>
              </w:rPr>
              <w:t xml:space="preserve">t </w:t>
            </w:r>
            <w:r>
              <w:rPr>
                <w:rFonts w:ascii="Tahoma" w:eastAsia="Tahoma" w:hAnsi="Tahoma" w:cs="Tahoma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Tahoma" w:eastAsia="Tahoma" w:hAnsi="Tahoma" w:cs="Tahoma"/>
                <w:b/>
                <w:spacing w:val="-3"/>
                <w:sz w:val="22"/>
                <w:szCs w:val="22"/>
              </w:rPr>
              <w:t>a</w:t>
            </w:r>
            <w:r>
              <w:rPr>
                <w:rFonts w:ascii="Tahoma" w:eastAsia="Tahoma" w:hAnsi="Tahoma" w:cs="Tahoma"/>
                <w:b/>
                <w:sz w:val="22"/>
                <w:szCs w:val="22"/>
              </w:rPr>
              <w:t>d</w:t>
            </w:r>
            <w:r>
              <w:rPr>
                <w:rFonts w:ascii="Tahoma" w:eastAsia="Tahoma" w:hAnsi="Tahoma" w:cs="Tahoma"/>
                <w:b/>
                <w:spacing w:val="-2"/>
                <w:sz w:val="22"/>
                <w:szCs w:val="22"/>
              </w:rPr>
              <w:t>d</w:t>
            </w:r>
            <w:r>
              <w:rPr>
                <w:rFonts w:ascii="Tahoma" w:eastAsia="Tahoma" w:hAnsi="Tahoma" w:cs="Tahoma"/>
                <w:b/>
                <w:spacing w:val="1"/>
                <w:sz w:val="22"/>
                <w:szCs w:val="22"/>
              </w:rPr>
              <w:t>e</w:t>
            </w:r>
            <w:r>
              <w:rPr>
                <w:rFonts w:ascii="Tahoma" w:eastAsia="Tahoma" w:hAnsi="Tahoma" w:cs="Tahoma"/>
                <w:b/>
                <w:sz w:val="22"/>
                <w:szCs w:val="22"/>
              </w:rPr>
              <w:t>r/J</w:t>
            </w:r>
            <w:r>
              <w:rPr>
                <w:rFonts w:ascii="Tahoma" w:eastAsia="Tahoma" w:hAnsi="Tahoma" w:cs="Tahoma"/>
                <w:b/>
                <w:spacing w:val="-3"/>
                <w:sz w:val="22"/>
                <w:szCs w:val="22"/>
              </w:rPr>
              <w:t>a</w:t>
            </w:r>
            <w:r>
              <w:rPr>
                <w:rFonts w:ascii="Tahoma" w:eastAsia="Tahoma" w:hAnsi="Tahoma" w:cs="Tahoma"/>
                <w:b/>
                <w:spacing w:val="1"/>
                <w:sz w:val="22"/>
                <w:szCs w:val="22"/>
              </w:rPr>
              <w:t>co</w:t>
            </w:r>
            <w:r>
              <w:rPr>
                <w:rFonts w:ascii="Tahoma" w:eastAsia="Tahoma" w:hAnsi="Tahoma" w:cs="Tahoma"/>
                <w:b/>
                <w:sz w:val="22"/>
                <w:szCs w:val="22"/>
              </w:rPr>
              <w:t>bs</w:t>
            </w:r>
            <w:r>
              <w:rPr>
                <w:rFonts w:ascii="Tahoma" w:eastAsia="Tahoma" w:hAnsi="Tahoma" w:cs="Tahoma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Tahoma" w:eastAsia="Tahoma" w:hAnsi="Tahoma" w:cs="Tahoma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Tahoma" w:eastAsia="Tahoma" w:hAnsi="Tahoma" w:cs="Tahoma"/>
                <w:b/>
                <w:spacing w:val="-3"/>
                <w:sz w:val="22"/>
                <w:szCs w:val="22"/>
              </w:rPr>
              <w:t>a</w:t>
            </w:r>
            <w:r>
              <w:rPr>
                <w:rFonts w:ascii="Tahoma" w:eastAsia="Tahoma" w:hAnsi="Tahoma" w:cs="Tahoma"/>
                <w:b/>
                <w:sz w:val="22"/>
                <w:szCs w:val="22"/>
              </w:rPr>
              <w:t>dd</w:t>
            </w:r>
            <w:r>
              <w:rPr>
                <w:rFonts w:ascii="Tahoma" w:eastAsia="Tahoma" w:hAnsi="Tahoma" w:cs="Tahoma"/>
                <w:b/>
                <w:spacing w:val="1"/>
                <w:sz w:val="22"/>
                <w:szCs w:val="22"/>
              </w:rPr>
              <w:t>e</w:t>
            </w:r>
            <w:r>
              <w:rPr>
                <w:rFonts w:ascii="Tahoma" w:eastAsia="Tahoma" w:hAnsi="Tahoma" w:cs="Tahoma"/>
                <w:b/>
                <w:sz w:val="22"/>
                <w:szCs w:val="22"/>
              </w:rPr>
              <w:t xml:space="preserve">r 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Secu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9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in</w:t>
            </w:r>
            <w:r>
              <w:rPr>
                <w:rFonts w:ascii="Tahoma" w:eastAsia="Tahoma" w:hAnsi="Tahoma" w:cs="Tahoma"/>
                <w:color w:val="0000FF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bo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rd</w:t>
            </w:r>
            <w:r>
              <w:rPr>
                <w:rFonts w:ascii="Tahoma" w:eastAsia="Tahoma" w:hAnsi="Tahoma" w:cs="Tahoma"/>
                <w:color w:val="0000FF"/>
                <w:spacing w:val="-2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whe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-2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3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ot</w:t>
            </w:r>
            <w:r>
              <w:rPr>
                <w:rFonts w:ascii="Tahoma" w:eastAsia="Tahoma" w:hAnsi="Tahoma" w:cs="Tahoma"/>
                <w:color w:val="0000FF"/>
                <w:spacing w:val="-1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in</w:t>
            </w:r>
            <w:r>
              <w:rPr>
                <w:rFonts w:ascii="Tahoma" w:eastAsia="Tahoma" w:hAnsi="Tahoma" w:cs="Tahoma"/>
                <w:color w:val="0000FF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 xml:space="preserve">se 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M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anne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9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whe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-2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in</w:t>
            </w:r>
            <w:r>
              <w:rPr>
                <w:rFonts w:ascii="Tahoma" w:eastAsia="Tahoma" w:hAnsi="Tahoma" w:cs="Tahoma"/>
                <w:color w:val="0000FF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se</w:t>
            </w:r>
          </w:p>
          <w:p w14:paraId="78B50143" w14:textId="77777777" w:rsidR="00BF200A" w:rsidRDefault="00000000">
            <w:pPr>
              <w:spacing w:line="240" w:lineRule="exact"/>
              <w:ind w:left="102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Chec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k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10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-1"/>
                <w:w w:val="96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1"/>
                <w:w w:val="96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"/>
                <w:w w:val="96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rv</w:t>
            </w:r>
            <w:r>
              <w:rPr>
                <w:rFonts w:ascii="Tahoma" w:eastAsia="Tahoma" w:hAnsi="Tahoma" w:cs="Tahoma"/>
                <w:color w:val="0000FF"/>
                <w:spacing w:val="-1"/>
                <w:w w:val="96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ls</w:t>
            </w:r>
            <w:r>
              <w:rPr>
                <w:rFonts w:ascii="Tahoma" w:eastAsia="Tahoma" w:hAnsi="Tahoma" w:cs="Tahoma"/>
                <w:color w:val="0000FF"/>
                <w:spacing w:val="-2"/>
                <w:w w:val="96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by</w:t>
            </w:r>
            <w:r>
              <w:rPr>
                <w:rFonts w:ascii="Tahoma" w:eastAsia="Tahoma" w:hAnsi="Tahoma" w:cs="Tahoma"/>
                <w:color w:val="0000FF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2"/>
                <w:w w:val="95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ecu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ri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y</w:t>
            </w:r>
            <w:r>
              <w:rPr>
                <w:rFonts w:ascii="Tahoma" w:eastAsia="Tahoma" w:hAnsi="Tahoma" w:cs="Tahoma"/>
                <w:color w:val="0000FF"/>
                <w:spacing w:val="9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p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rol</w:t>
            </w:r>
          </w:p>
          <w:p w14:paraId="52FE716F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Chec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k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10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g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l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rly</w:t>
            </w:r>
            <w:r>
              <w:rPr>
                <w:rFonts w:ascii="Tahoma" w:eastAsia="Tahoma" w:hAnsi="Tahoma" w:cs="Tahoma"/>
                <w:color w:val="0000FF"/>
                <w:spacing w:val="10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by</w:t>
            </w:r>
            <w:r>
              <w:rPr>
                <w:rFonts w:ascii="Tahoma" w:eastAsia="Tahoma" w:hAnsi="Tahoma" w:cs="Tahoma"/>
                <w:color w:val="0000FF"/>
                <w:spacing w:val="-14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ecu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ri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y</w:t>
            </w:r>
            <w:r>
              <w:rPr>
                <w:rFonts w:ascii="Tahoma" w:eastAsia="Tahoma" w:hAnsi="Tahoma" w:cs="Tahoma"/>
                <w:color w:val="0000FF"/>
                <w:spacing w:val="9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p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pacing w:val="1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3"/>
                <w:position w:val="-1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ol</w:t>
            </w:r>
          </w:p>
          <w:p w14:paraId="0652802D" w14:textId="77777777" w:rsidR="00BF200A" w:rsidRDefault="00000000">
            <w:pPr>
              <w:spacing w:before="7" w:line="260" w:lineRule="exact"/>
              <w:ind w:left="102" w:right="106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ly</w:t>
            </w:r>
            <w:r>
              <w:rPr>
                <w:rFonts w:ascii="Tahoma" w:eastAsia="Tahoma" w:hAnsi="Tahoma" w:cs="Tahoma"/>
                <w:color w:val="0000FF"/>
                <w:spacing w:val="-2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-2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w</w:t>
            </w:r>
            <w:r>
              <w:rPr>
                <w:rFonts w:ascii="Tahoma" w:eastAsia="Tahoma" w:hAnsi="Tahoma" w:cs="Tahoma"/>
                <w:color w:val="0000FF"/>
                <w:spacing w:val="-3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h</w:t>
            </w:r>
            <w:r>
              <w:rPr>
                <w:rFonts w:ascii="Tahoma" w:eastAsia="Tahoma" w:hAnsi="Tahoma" w:cs="Tahoma"/>
                <w:color w:val="0000FF"/>
                <w:spacing w:val="-2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M</w:t>
            </w:r>
            <w:r>
              <w:rPr>
                <w:rFonts w:ascii="Tahoma" w:eastAsia="Tahoma" w:hAnsi="Tahoma" w:cs="Tahoma"/>
                <w:color w:val="0000FF"/>
                <w:spacing w:val="-1"/>
                <w:w w:val="96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1"/>
                <w:w w:val="96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"/>
                <w:w w:val="96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rs</w:t>
            </w:r>
            <w:r>
              <w:rPr>
                <w:rFonts w:ascii="Tahoma" w:eastAsia="Tahoma" w:hAnsi="Tahoma" w:cs="Tahoma"/>
                <w:color w:val="0000FF"/>
                <w:spacing w:val="-2"/>
                <w:w w:val="96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w w:val="96"/>
                <w:sz w:val="23"/>
                <w:szCs w:val="23"/>
              </w:rPr>
              <w:t>au</w:t>
            </w:r>
            <w:r>
              <w:rPr>
                <w:rFonts w:ascii="Tahoma" w:eastAsia="Tahoma" w:hAnsi="Tahoma" w:cs="Tahoma"/>
                <w:color w:val="0000FF"/>
                <w:spacing w:val="1"/>
                <w:w w:val="96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"/>
                <w:w w:val="96"/>
                <w:sz w:val="23"/>
                <w:szCs w:val="23"/>
              </w:rPr>
              <w:t>h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ori</w:t>
            </w:r>
            <w:r>
              <w:rPr>
                <w:rFonts w:ascii="Tahoma" w:eastAsia="Tahoma" w:hAnsi="Tahoma" w:cs="Tahoma"/>
                <w:color w:val="0000FF"/>
                <w:spacing w:val="1"/>
                <w:w w:val="96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y</w:t>
            </w:r>
            <w:r>
              <w:rPr>
                <w:rFonts w:ascii="Tahoma" w:eastAsia="Tahoma" w:hAnsi="Tahoma" w:cs="Tahoma"/>
                <w:color w:val="0000FF"/>
                <w:spacing w:val="-1"/>
                <w:w w:val="96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or</w:t>
            </w:r>
            <w:r>
              <w:rPr>
                <w:rFonts w:ascii="Tahoma" w:eastAsia="Tahoma" w:hAnsi="Tahoma" w:cs="Tahoma"/>
                <w:color w:val="0000FF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f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 xml:space="preserve">or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eme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rg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ency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0BF173" w14:textId="77777777" w:rsidR="00BF200A" w:rsidRDefault="00BF200A"/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3A9DF9" w14:textId="77777777" w:rsidR="00BF200A" w:rsidRDefault="00BF200A"/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CB2116" w14:textId="77777777" w:rsidR="00BF200A" w:rsidRDefault="00BF200A">
            <w:pPr>
              <w:spacing w:before="4" w:line="260" w:lineRule="exact"/>
              <w:rPr>
                <w:sz w:val="26"/>
                <w:szCs w:val="26"/>
              </w:rPr>
            </w:pPr>
          </w:p>
          <w:p w14:paraId="0DC13BB6" w14:textId="77777777" w:rsidR="00BF200A" w:rsidRDefault="00000000">
            <w:pPr>
              <w:ind w:left="316" w:right="278"/>
              <w:jc w:val="both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 X X X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1C6C30" w14:textId="77777777" w:rsidR="00BF200A" w:rsidRDefault="00BF200A"/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6F5AAE" w14:textId="77777777" w:rsidR="00BF200A" w:rsidRDefault="00BF200A">
            <w:pPr>
              <w:spacing w:before="4" w:line="260" w:lineRule="exact"/>
              <w:rPr>
                <w:sz w:val="26"/>
                <w:szCs w:val="26"/>
              </w:rPr>
            </w:pPr>
          </w:p>
          <w:p w14:paraId="64F6BEF8" w14:textId="77777777" w:rsidR="00BF200A" w:rsidRDefault="00000000">
            <w:pPr>
              <w:ind w:left="273" w:right="235"/>
              <w:jc w:val="both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 X X X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09104D" w14:textId="77777777" w:rsidR="00BF200A" w:rsidRDefault="00BF200A"/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C33C82" w14:textId="77777777" w:rsidR="00BF200A" w:rsidRDefault="00BF200A">
            <w:pPr>
              <w:spacing w:before="4" w:line="260" w:lineRule="exact"/>
              <w:rPr>
                <w:sz w:val="26"/>
                <w:szCs w:val="26"/>
              </w:rPr>
            </w:pPr>
          </w:p>
          <w:p w14:paraId="2BF4F53C" w14:textId="77777777" w:rsidR="00BF200A" w:rsidRDefault="00000000">
            <w:pPr>
              <w:ind w:left="316" w:right="278"/>
              <w:jc w:val="both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 X X X</w:t>
            </w:r>
          </w:p>
        </w:tc>
        <w:tc>
          <w:tcPr>
            <w:tcW w:w="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70C680" w14:textId="77777777" w:rsidR="00BF200A" w:rsidRDefault="00BF200A"/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C162F" w14:textId="77777777" w:rsidR="00BF200A" w:rsidRDefault="00BF200A">
            <w:pPr>
              <w:spacing w:before="11" w:line="260" w:lineRule="exact"/>
              <w:rPr>
                <w:sz w:val="26"/>
                <w:szCs w:val="26"/>
              </w:rPr>
            </w:pPr>
          </w:p>
          <w:p w14:paraId="376BE251" w14:textId="77777777" w:rsidR="00BF200A" w:rsidRDefault="00000000">
            <w:pPr>
              <w:spacing w:line="260" w:lineRule="exact"/>
              <w:ind w:left="102" w:right="111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M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anne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9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-17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m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-2"/>
                <w:w w:val="95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or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10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whe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-2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in</w:t>
            </w:r>
            <w:r>
              <w:rPr>
                <w:rFonts w:ascii="Tahoma" w:eastAsia="Tahoma" w:hAnsi="Tahoma" w:cs="Tahoma"/>
                <w:color w:val="0000FF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 xml:space="preserve">. 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Secu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9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bo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rd</w:t>
            </w:r>
            <w:r>
              <w:rPr>
                <w:rFonts w:ascii="Tahoma" w:eastAsia="Tahoma" w:hAnsi="Tahoma" w:cs="Tahoma"/>
                <w:color w:val="0000FF"/>
                <w:spacing w:val="9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whe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-2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ot</w:t>
            </w:r>
            <w:r>
              <w:rPr>
                <w:rFonts w:ascii="Tahoma" w:eastAsia="Tahoma" w:hAnsi="Tahoma" w:cs="Tahoma"/>
                <w:color w:val="0000FF"/>
                <w:spacing w:val="-1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in</w:t>
            </w:r>
            <w:r>
              <w:rPr>
                <w:rFonts w:ascii="Tahoma" w:eastAsia="Tahoma" w:hAnsi="Tahoma" w:cs="Tahoma"/>
                <w:color w:val="0000FF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.</w:t>
            </w:r>
          </w:p>
          <w:p w14:paraId="40D5FDB7" w14:textId="77777777" w:rsidR="00BF200A" w:rsidRDefault="00BF200A">
            <w:pPr>
              <w:spacing w:before="17" w:line="240" w:lineRule="exact"/>
              <w:rPr>
                <w:sz w:val="24"/>
                <w:szCs w:val="24"/>
              </w:rPr>
            </w:pPr>
          </w:p>
          <w:p w14:paraId="6C732979" w14:textId="77777777" w:rsidR="00BF200A" w:rsidRDefault="00000000">
            <w:pPr>
              <w:spacing w:line="229" w:lineRule="auto"/>
              <w:ind w:left="102" w:right="298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At</w:t>
            </w:r>
            <w:r>
              <w:rPr>
                <w:rFonts w:ascii="Tahoma" w:eastAsia="Tahoma" w:hAnsi="Tahoma" w:cs="Tahoma"/>
                <w:color w:val="0000FF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l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v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l</w:t>
            </w:r>
            <w:r>
              <w:rPr>
                <w:rFonts w:ascii="Tahoma" w:eastAsia="Tahoma" w:hAnsi="Tahoma" w:cs="Tahoma"/>
                <w:color w:val="0000FF"/>
                <w:spacing w:val="-2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3</w:t>
            </w:r>
            <w:r>
              <w:rPr>
                <w:rFonts w:ascii="Tahoma" w:eastAsia="Tahoma" w:hAnsi="Tahoma" w:cs="Tahoma"/>
                <w:color w:val="0000FF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h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pacing w:val="-16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l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dd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rs</w:t>
            </w:r>
            <w:r>
              <w:rPr>
                <w:rFonts w:ascii="Tahoma" w:eastAsia="Tahoma" w:hAnsi="Tahoma" w:cs="Tahoma"/>
                <w:color w:val="0000FF"/>
                <w:spacing w:val="9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m</w:t>
            </w:r>
            <w:r>
              <w:rPr>
                <w:rFonts w:ascii="Tahoma" w:eastAsia="Tahoma" w:hAnsi="Tahoma" w:cs="Tahoma"/>
                <w:color w:val="0000FF"/>
                <w:spacing w:val="-3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y</w:t>
            </w:r>
            <w:r>
              <w:rPr>
                <w:rFonts w:ascii="Tahoma" w:eastAsia="Tahoma" w:hAnsi="Tahoma" w:cs="Tahoma"/>
                <w:color w:val="0000FF"/>
                <w:spacing w:val="-19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be</w:t>
            </w:r>
            <w:r>
              <w:rPr>
                <w:rFonts w:ascii="Tahoma" w:eastAsia="Tahoma" w:hAnsi="Tahoma" w:cs="Tahoma"/>
                <w:color w:val="0000FF"/>
                <w:spacing w:val="-13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 xml:space="preserve">d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mean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29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of</w:t>
            </w:r>
            <w:r>
              <w:rPr>
                <w:rFonts w:ascii="Tahoma" w:eastAsia="Tahoma" w:hAnsi="Tahoma" w:cs="Tahoma"/>
                <w:color w:val="0000FF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v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acua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-2"/>
                <w:w w:val="95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11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w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 xml:space="preserve">h 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M</w:t>
            </w:r>
            <w:r>
              <w:rPr>
                <w:rFonts w:ascii="Tahoma" w:eastAsia="Tahoma" w:hAnsi="Tahoma" w:cs="Tahoma"/>
                <w:color w:val="0000FF"/>
                <w:spacing w:val="-1"/>
                <w:w w:val="96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1"/>
                <w:w w:val="96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"/>
                <w:w w:val="96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1"/>
                <w:w w:val="96"/>
                <w:sz w:val="23"/>
                <w:szCs w:val="23"/>
              </w:rPr>
              <w:t>’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1"/>
                <w:w w:val="96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p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m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ission</w:t>
            </w:r>
          </w:p>
        </w:tc>
      </w:tr>
      <w:tr w:rsidR="00BF200A" w14:paraId="46BA96E8" w14:textId="77777777">
        <w:trPr>
          <w:trHeight w:hRule="exact" w:val="2666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EDFAC9" w14:textId="77777777" w:rsidR="00BF200A" w:rsidRDefault="00000000">
            <w:pPr>
              <w:spacing w:before="9" w:line="229" w:lineRule="auto"/>
              <w:ind w:left="102" w:right="1998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Tahoma" w:eastAsia="Tahoma" w:hAnsi="Tahoma" w:cs="Tahoma"/>
                <w:b/>
                <w:sz w:val="22"/>
                <w:szCs w:val="22"/>
              </w:rPr>
              <w:t>an</w:t>
            </w:r>
            <w:r>
              <w:rPr>
                <w:rFonts w:ascii="Tahoma" w:eastAsia="Tahoma" w:hAnsi="Tahoma" w:cs="Tahoma"/>
                <w:b/>
                <w:spacing w:val="-2"/>
                <w:sz w:val="22"/>
                <w:szCs w:val="22"/>
              </w:rPr>
              <w:t>g</w:t>
            </w:r>
            <w:r>
              <w:rPr>
                <w:rFonts w:ascii="Tahoma" w:eastAsia="Tahoma" w:hAnsi="Tahoma" w:cs="Tahoma"/>
                <w:b/>
                <w:sz w:val="22"/>
                <w:szCs w:val="22"/>
              </w:rPr>
              <w:t xml:space="preserve">ways 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Mo</w:t>
            </w:r>
            <w:r>
              <w:rPr>
                <w:rFonts w:ascii="Tahoma" w:eastAsia="Tahoma" w:hAnsi="Tahoma" w:cs="Tahoma"/>
                <w:color w:val="0000FF"/>
                <w:spacing w:val="-1"/>
                <w:w w:val="96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1"/>
                <w:w w:val="96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or</w:t>
            </w:r>
            <w:r>
              <w:rPr>
                <w:rFonts w:ascii="Tahoma" w:eastAsia="Tahoma" w:hAnsi="Tahoma" w:cs="Tahoma"/>
                <w:color w:val="0000FF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vis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ua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lly</w:t>
            </w:r>
            <w:r>
              <w:rPr>
                <w:rFonts w:ascii="Tahoma" w:eastAsia="Tahoma" w:hAnsi="Tahoma" w:cs="Tahoma"/>
                <w:color w:val="0000FF"/>
                <w:spacing w:val="8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Mo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or</w:t>
            </w:r>
            <w:r>
              <w:rPr>
                <w:rFonts w:ascii="Tahoma" w:eastAsia="Tahoma" w:hAnsi="Tahoma" w:cs="Tahoma"/>
                <w:color w:val="0000FF"/>
                <w:spacing w:val="6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by</w:t>
            </w:r>
            <w:r>
              <w:rPr>
                <w:rFonts w:ascii="Tahoma" w:eastAsia="Tahoma" w:hAnsi="Tahoma" w:cs="Tahoma"/>
                <w:color w:val="0000FF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came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as</w:t>
            </w:r>
          </w:p>
          <w:p w14:paraId="48BAC863" w14:textId="77777777" w:rsidR="00BF200A" w:rsidRDefault="00000000">
            <w:pPr>
              <w:spacing w:before="1" w:line="229" w:lineRule="auto"/>
              <w:ind w:left="102" w:right="1354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se</w:t>
            </w:r>
            <w:r>
              <w:rPr>
                <w:rFonts w:ascii="Tahoma" w:eastAsia="Tahoma" w:hAnsi="Tahoma" w:cs="Tahoma"/>
                <w:color w:val="0000FF"/>
                <w:spacing w:val="-18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of</w:t>
            </w:r>
            <w:r>
              <w:rPr>
                <w:rFonts w:ascii="Tahoma" w:eastAsia="Tahoma" w:hAnsi="Tahoma" w:cs="Tahoma"/>
                <w:color w:val="0000FF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l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m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8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-17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2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 xml:space="preserve">rs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se</w:t>
            </w:r>
            <w:r>
              <w:rPr>
                <w:rFonts w:ascii="Tahoma" w:eastAsia="Tahoma" w:hAnsi="Tahoma" w:cs="Tahoma"/>
                <w:color w:val="0000FF"/>
                <w:spacing w:val="-18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of</w:t>
            </w:r>
            <w:r>
              <w:rPr>
                <w:rFonts w:ascii="Tahoma" w:eastAsia="Tahoma" w:hAnsi="Tahoma" w:cs="Tahoma"/>
                <w:color w:val="0000FF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ecu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ri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y</w:t>
            </w:r>
            <w:r>
              <w:rPr>
                <w:rFonts w:ascii="Tahoma" w:eastAsia="Tahoma" w:hAnsi="Tahoma" w:cs="Tahoma"/>
                <w:color w:val="0000FF"/>
                <w:spacing w:val="9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lig</w:t>
            </w:r>
            <w:r>
              <w:rPr>
                <w:rFonts w:ascii="Tahoma" w:eastAsia="Tahoma" w:hAnsi="Tahoma" w:cs="Tahoma"/>
                <w:color w:val="0000FF"/>
                <w:spacing w:val="-3"/>
                <w:sz w:val="23"/>
                <w:szCs w:val="23"/>
              </w:rPr>
              <w:t>h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g M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-2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acce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ss</w:t>
            </w:r>
            <w:r>
              <w:rPr>
                <w:rFonts w:ascii="Tahoma" w:eastAsia="Tahoma" w:hAnsi="Tahoma" w:cs="Tahoma"/>
                <w:color w:val="0000FF"/>
                <w:spacing w:val="-28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poi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</w:t>
            </w:r>
          </w:p>
          <w:p w14:paraId="40A64FDD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Lo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c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k,</w:t>
            </w:r>
            <w:r>
              <w:rPr>
                <w:rFonts w:ascii="Tahoma" w:eastAsia="Tahoma" w:hAnsi="Tahoma" w:cs="Tahoma"/>
                <w:color w:val="0000FF"/>
                <w:spacing w:val="-23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ecu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re</w:t>
            </w:r>
            <w:r>
              <w:rPr>
                <w:rFonts w:ascii="Tahoma" w:eastAsia="Tahoma" w:hAnsi="Tahoma" w:cs="Tahoma"/>
                <w:color w:val="0000FF"/>
                <w:spacing w:val="7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acce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ss</w:t>
            </w:r>
            <w:r>
              <w:rPr>
                <w:rFonts w:ascii="Tahoma" w:eastAsia="Tahoma" w:hAnsi="Tahoma" w:cs="Tahoma"/>
                <w:color w:val="0000FF"/>
                <w:spacing w:val="-28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poi</w:t>
            </w:r>
            <w:r>
              <w:rPr>
                <w:rFonts w:ascii="Tahoma" w:eastAsia="Tahoma" w:hAnsi="Tahoma" w:cs="Tahoma"/>
                <w:color w:val="0000FF"/>
                <w:spacing w:val="-3"/>
                <w:position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1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s</w:t>
            </w:r>
          </w:p>
          <w:p w14:paraId="47529937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Chec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k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10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0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6"/>
                <w:position w:val="-1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-1"/>
                <w:w w:val="96"/>
                <w:position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1"/>
                <w:w w:val="96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"/>
                <w:w w:val="96"/>
                <w:position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6"/>
                <w:position w:val="-1"/>
                <w:sz w:val="23"/>
                <w:szCs w:val="23"/>
              </w:rPr>
              <w:t>rv</w:t>
            </w:r>
            <w:r>
              <w:rPr>
                <w:rFonts w:ascii="Tahoma" w:eastAsia="Tahoma" w:hAnsi="Tahoma" w:cs="Tahoma"/>
                <w:color w:val="0000FF"/>
                <w:spacing w:val="-1"/>
                <w:w w:val="96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6"/>
                <w:position w:val="-1"/>
                <w:sz w:val="23"/>
                <w:szCs w:val="23"/>
              </w:rPr>
              <w:t>ls</w:t>
            </w:r>
            <w:r>
              <w:rPr>
                <w:rFonts w:ascii="Tahoma" w:eastAsia="Tahoma" w:hAnsi="Tahoma" w:cs="Tahoma"/>
                <w:color w:val="0000FF"/>
                <w:spacing w:val="-2"/>
                <w:w w:val="96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by</w:t>
            </w:r>
            <w:r>
              <w:rPr>
                <w:rFonts w:ascii="Tahoma" w:eastAsia="Tahoma" w:hAnsi="Tahoma" w:cs="Tahoma"/>
                <w:color w:val="0000FF"/>
                <w:spacing w:val="-12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2"/>
                <w:w w:val="95"/>
                <w:position w:val="-1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ecu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ri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y</w:t>
            </w:r>
            <w:r>
              <w:rPr>
                <w:rFonts w:ascii="Tahoma" w:eastAsia="Tahoma" w:hAnsi="Tahoma" w:cs="Tahoma"/>
                <w:color w:val="0000FF"/>
                <w:spacing w:val="9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p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pacing w:val="1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rol</w:t>
            </w:r>
          </w:p>
          <w:p w14:paraId="46CCBB35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Chec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k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5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g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l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rly</w:t>
            </w:r>
            <w:r>
              <w:rPr>
                <w:rFonts w:ascii="Tahoma" w:eastAsia="Tahoma" w:hAnsi="Tahoma" w:cs="Tahoma"/>
                <w:color w:val="0000FF"/>
                <w:spacing w:val="6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by</w:t>
            </w:r>
            <w:r>
              <w:rPr>
                <w:rFonts w:ascii="Tahoma" w:eastAsia="Tahoma" w:hAnsi="Tahoma" w:cs="Tahoma"/>
                <w:color w:val="0000FF"/>
                <w:spacing w:val="-1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ecu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ri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y</w:t>
            </w:r>
            <w:r>
              <w:rPr>
                <w:rFonts w:ascii="Tahoma" w:eastAsia="Tahoma" w:hAnsi="Tahoma" w:cs="Tahoma"/>
                <w:color w:val="0000FF"/>
                <w:spacing w:val="3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p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pacing w:val="1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3"/>
                <w:position w:val="-1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ol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36AD22" w14:textId="77777777" w:rsidR="00BF200A" w:rsidRDefault="00BF200A"/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9CB2C4" w14:textId="77777777" w:rsidR="00BF200A" w:rsidRDefault="00BF200A"/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2D2A2" w14:textId="77777777" w:rsidR="00BF200A" w:rsidRDefault="00000000">
            <w:pPr>
              <w:spacing w:before="1" w:line="520" w:lineRule="atLeast"/>
              <w:ind w:left="296" w:right="298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</w:t>
            </w:r>
          </w:p>
          <w:p w14:paraId="72D76AFD" w14:textId="77777777" w:rsidR="00BF200A" w:rsidRDefault="00000000">
            <w:pPr>
              <w:spacing w:before="1"/>
              <w:ind w:left="316" w:right="278"/>
              <w:jc w:val="both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 X X X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305974" w14:textId="77777777" w:rsidR="00BF200A" w:rsidRDefault="00BF200A">
            <w:pPr>
              <w:spacing w:line="120" w:lineRule="exact"/>
              <w:rPr>
                <w:sz w:val="13"/>
                <w:szCs w:val="13"/>
              </w:rPr>
            </w:pPr>
          </w:p>
          <w:p w14:paraId="52E4A68F" w14:textId="77777777" w:rsidR="00BF200A" w:rsidRDefault="00BF200A">
            <w:pPr>
              <w:spacing w:line="200" w:lineRule="exact"/>
            </w:pPr>
          </w:p>
          <w:p w14:paraId="28D6999C" w14:textId="77777777" w:rsidR="00BF200A" w:rsidRDefault="00BF200A">
            <w:pPr>
              <w:spacing w:line="200" w:lineRule="exact"/>
            </w:pPr>
          </w:p>
          <w:p w14:paraId="4BCFD175" w14:textId="77777777" w:rsidR="00BF200A" w:rsidRDefault="00000000">
            <w:pPr>
              <w:ind w:left="260" w:right="265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A362E5" w14:textId="77777777" w:rsidR="00BF200A" w:rsidRDefault="00000000">
            <w:pPr>
              <w:spacing w:before="1" w:line="520" w:lineRule="atLeast"/>
              <w:ind w:left="253" w:right="255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</w:t>
            </w:r>
          </w:p>
          <w:p w14:paraId="5D15F2E3" w14:textId="77777777" w:rsidR="00BF200A" w:rsidRDefault="00000000">
            <w:pPr>
              <w:spacing w:before="1"/>
              <w:ind w:left="273" w:right="235"/>
              <w:jc w:val="both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 X X X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3C682" w14:textId="77777777" w:rsidR="00BF200A" w:rsidRDefault="00BF200A">
            <w:pPr>
              <w:spacing w:line="120" w:lineRule="exact"/>
              <w:rPr>
                <w:sz w:val="13"/>
                <w:szCs w:val="13"/>
              </w:rPr>
            </w:pPr>
          </w:p>
          <w:p w14:paraId="47B32D1D" w14:textId="77777777" w:rsidR="00BF200A" w:rsidRDefault="00BF200A">
            <w:pPr>
              <w:spacing w:line="200" w:lineRule="exact"/>
            </w:pPr>
          </w:p>
          <w:p w14:paraId="3FD67ABE" w14:textId="77777777" w:rsidR="00BF200A" w:rsidRDefault="00BF200A">
            <w:pPr>
              <w:spacing w:line="200" w:lineRule="exact"/>
            </w:pPr>
          </w:p>
          <w:p w14:paraId="222F9042" w14:textId="77777777" w:rsidR="00BF200A" w:rsidRDefault="00000000">
            <w:pPr>
              <w:ind w:left="164" w:right="166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</w:t>
            </w:r>
          </w:p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E0786" w14:textId="77777777" w:rsidR="00BF200A" w:rsidRDefault="00000000">
            <w:pPr>
              <w:spacing w:before="1" w:line="520" w:lineRule="atLeast"/>
              <w:ind w:left="296" w:right="298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</w:t>
            </w:r>
          </w:p>
          <w:p w14:paraId="36336776" w14:textId="77777777" w:rsidR="00BF200A" w:rsidRDefault="00000000">
            <w:pPr>
              <w:spacing w:before="1"/>
              <w:ind w:left="316" w:right="278"/>
              <w:jc w:val="both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 X X X</w:t>
            </w:r>
          </w:p>
        </w:tc>
        <w:tc>
          <w:tcPr>
            <w:tcW w:w="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14F427" w14:textId="77777777" w:rsidR="00BF200A" w:rsidRDefault="00BF200A">
            <w:pPr>
              <w:spacing w:line="120" w:lineRule="exact"/>
              <w:rPr>
                <w:sz w:val="13"/>
                <w:szCs w:val="13"/>
              </w:rPr>
            </w:pPr>
          </w:p>
          <w:p w14:paraId="57E777A6" w14:textId="77777777" w:rsidR="00BF200A" w:rsidRDefault="00BF200A">
            <w:pPr>
              <w:spacing w:line="200" w:lineRule="exact"/>
            </w:pPr>
          </w:p>
          <w:p w14:paraId="65E60254" w14:textId="77777777" w:rsidR="00BF200A" w:rsidRDefault="00BF200A">
            <w:pPr>
              <w:spacing w:line="200" w:lineRule="exact"/>
            </w:pPr>
          </w:p>
          <w:p w14:paraId="43F4475A" w14:textId="77777777" w:rsidR="00BF200A" w:rsidRDefault="00000000">
            <w:pPr>
              <w:ind w:left="262" w:right="264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224AF" w14:textId="77777777" w:rsidR="00BF200A" w:rsidRDefault="00000000">
            <w:pPr>
              <w:spacing w:before="7" w:line="260" w:lineRule="exact"/>
              <w:ind w:left="102" w:right="334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ly</w:t>
            </w:r>
            <w:r>
              <w:rPr>
                <w:rFonts w:ascii="Tahoma" w:eastAsia="Tahoma" w:hAnsi="Tahoma" w:cs="Tahoma"/>
                <w:color w:val="0000FF"/>
                <w:spacing w:val="-2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pacing w:val="-18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g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an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g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w</w:t>
            </w:r>
            <w:r>
              <w:rPr>
                <w:rFonts w:ascii="Tahoma" w:eastAsia="Tahoma" w:hAnsi="Tahoma" w:cs="Tahoma"/>
                <w:color w:val="0000FF"/>
                <w:spacing w:val="-3"/>
                <w:w w:val="95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y</w:t>
            </w:r>
            <w:r>
              <w:rPr>
                <w:rFonts w:ascii="Tahoma" w:eastAsia="Tahoma" w:hAnsi="Tahoma" w:cs="Tahoma"/>
                <w:color w:val="0000FF"/>
                <w:spacing w:val="10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-23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me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 xml:space="preserve">. 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Visi</w:t>
            </w:r>
            <w:r>
              <w:rPr>
                <w:rFonts w:ascii="Tahoma" w:eastAsia="Tahoma" w:hAnsi="Tahoma" w:cs="Tahoma"/>
                <w:color w:val="0000FF"/>
                <w:spacing w:val="1"/>
                <w:w w:val="96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ors</w:t>
            </w:r>
            <w:r>
              <w:rPr>
                <w:rFonts w:ascii="Tahoma" w:eastAsia="Tahoma" w:hAnsi="Tahoma" w:cs="Tahoma"/>
                <w:color w:val="0000FF"/>
                <w:spacing w:val="-2"/>
                <w:w w:val="96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p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ss</w:t>
            </w:r>
            <w:r>
              <w:rPr>
                <w:rFonts w:ascii="Tahoma" w:eastAsia="Tahoma" w:hAnsi="Tahoma" w:cs="Tahoma"/>
                <w:color w:val="0000FF"/>
                <w:spacing w:val="-2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2"/>
                <w:w w:val="95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ys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m</w:t>
            </w:r>
            <w:r>
              <w:rPr>
                <w:rFonts w:ascii="Tahoma" w:eastAsia="Tahoma" w:hAnsi="Tahoma" w:cs="Tahoma"/>
                <w:color w:val="0000FF"/>
                <w:spacing w:val="8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2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2"/>
                <w:sz w:val="23"/>
                <w:szCs w:val="23"/>
              </w:rPr>
              <w:t>b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pacing w:val="-13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in</w:t>
            </w:r>
            <w:r>
              <w:rPr>
                <w:rFonts w:ascii="Tahoma" w:eastAsia="Tahoma" w:hAnsi="Tahoma" w:cs="Tahoma"/>
                <w:color w:val="0000FF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.</w:t>
            </w:r>
          </w:p>
          <w:p w14:paraId="09261103" w14:textId="77777777" w:rsidR="00BF200A" w:rsidRDefault="00BF200A">
            <w:pPr>
              <w:spacing w:before="17" w:line="240" w:lineRule="exact"/>
              <w:rPr>
                <w:sz w:val="24"/>
                <w:szCs w:val="24"/>
              </w:rPr>
            </w:pPr>
          </w:p>
          <w:p w14:paraId="146765DA" w14:textId="77777777" w:rsidR="00BF200A" w:rsidRDefault="00000000">
            <w:pPr>
              <w:spacing w:line="229" w:lineRule="auto"/>
              <w:ind w:left="102" w:right="58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100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%</w:t>
            </w:r>
            <w:r>
              <w:rPr>
                <w:rFonts w:ascii="Tahoma" w:eastAsia="Tahoma" w:hAnsi="Tahoma" w:cs="Tahoma"/>
                <w:color w:val="0000FF"/>
                <w:spacing w:val="-26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-13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chec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ks</w:t>
            </w:r>
            <w:r>
              <w:rPr>
                <w:rFonts w:ascii="Tahoma" w:eastAsia="Tahoma" w:hAnsi="Tahoma" w:cs="Tahoma"/>
                <w:color w:val="0000FF"/>
                <w:spacing w:val="8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-17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p</w:t>
            </w:r>
            <w:r>
              <w:rPr>
                <w:rFonts w:ascii="Tahoma" w:eastAsia="Tahoma" w:hAnsi="Tahoma" w:cs="Tahoma"/>
                <w:color w:val="0000FF"/>
                <w:spacing w:val="-2"/>
                <w:sz w:val="23"/>
                <w:szCs w:val="23"/>
              </w:rPr>
              <w:t>os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 xml:space="preserve">ive 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id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en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f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ca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io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.</w:t>
            </w:r>
            <w:r>
              <w:rPr>
                <w:rFonts w:ascii="Tahoma" w:eastAsia="Tahoma" w:hAnsi="Tahoma" w:cs="Tahoma"/>
                <w:color w:val="0000FF"/>
                <w:spacing w:val="15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ly</w:t>
            </w:r>
            <w:r>
              <w:rPr>
                <w:rFonts w:ascii="Tahoma" w:eastAsia="Tahoma" w:hAnsi="Tahoma" w:cs="Tahoma"/>
                <w:color w:val="0000FF"/>
                <w:spacing w:val="-22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ppr</w:t>
            </w:r>
            <w:r>
              <w:rPr>
                <w:rFonts w:ascii="Tahoma" w:eastAsia="Tahoma" w:hAnsi="Tahoma" w:cs="Tahoma"/>
                <w:color w:val="0000FF"/>
                <w:spacing w:val="-2"/>
                <w:w w:val="95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v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11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p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rso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 xml:space="preserve">s 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be</w:t>
            </w:r>
            <w:r>
              <w:rPr>
                <w:rFonts w:ascii="Tahoma" w:eastAsia="Tahoma" w:hAnsi="Tahoma" w:cs="Tahoma"/>
                <w:color w:val="0000FF"/>
                <w:spacing w:val="-13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l</w:t>
            </w:r>
            <w:r>
              <w:rPr>
                <w:rFonts w:ascii="Tahoma" w:eastAsia="Tahoma" w:hAnsi="Tahoma" w:cs="Tahoma"/>
                <w:color w:val="0000FF"/>
                <w:spacing w:val="-3"/>
                <w:w w:val="95"/>
                <w:sz w:val="23"/>
                <w:szCs w:val="23"/>
              </w:rPr>
              <w:t>l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we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9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n-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bo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2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.</w:t>
            </w:r>
          </w:p>
          <w:p w14:paraId="5DBB13CA" w14:textId="77777777" w:rsidR="00BF200A" w:rsidRDefault="00BF200A">
            <w:pPr>
              <w:spacing w:before="8" w:line="260" w:lineRule="exact"/>
              <w:rPr>
                <w:sz w:val="26"/>
                <w:szCs w:val="26"/>
              </w:rPr>
            </w:pPr>
          </w:p>
          <w:p w14:paraId="6CF3240A" w14:textId="77777777" w:rsidR="00BF200A" w:rsidRDefault="00000000">
            <w:pPr>
              <w:spacing w:line="229" w:lineRule="auto"/>
              <w:ind w:left="102" w:right="132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At</w:t>
            </w:r>
            <w:r>
              <w:rPr>
                <w:rFonts w:ascii="Tahoma" w:eastAsia="Tahoma" w:hAnsi="Tahoma" w:cs="Tahoma"/>
                <w:color w:val="0000FF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l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v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l</w:t>
            </w:r>
            <w:r>
              <w:rPr>
                <w:rFonts w:ascii="Tahoma" w:eastAsia="Tahoma" w:hAnsi="Tahoma" w:cs="Tahoma"/>
                <w:color w:val="0000FF"/>
                <w:spacing w:val="-2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3</w:t>
            </w:r>
            <w:r>
              <w:rPr>
                <w:rFonts w:ascii="Tahoma" w:eastAsia="Tahoma" w:hAnsi="Tahoma" w:cs="Tahoma"/>
                <w:color w:val="0000FF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g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an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g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wa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ys</w:t>
            </w:r>
            <w:r>
              <w:rPr>
                <w:rFonts w:ascii="Tahoma" w:eastAsia="Tahoma" w:hAnsi="Tahoma" w:cs="Tahoma"/>
                <w:color w:val="0000FF"/>
                <w:spacing w:val="8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2"/>
                <w:sz w:val="23"/>
                <w:szCs w:val="23"/>
              </w:rPr>
              <w:t>b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pacing w:val="-13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h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ois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 xml:space="preserve">d 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un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l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ss</w:t>
            </w:r>
            <w:r>
              <w:rPr>
                <w:rFonts w:ascii="Tahoma" w:eastAsia="Tahoma" w:hAnsi="Tahoma" w:cs="Tahoma"/>
                <w:color w:val="0000FF"/>
                <w:spacing w:val="5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au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h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oris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8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p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rso</w:t>
            </w:r>
            <w:r>
              <w:rPr>
                <w:rFonts w:ascii="Tahoma" w:eastAsia="Tahoma" w:hAnsi="Tahoma" w:cs="Tahoma"/>
                <w:color w:val="0000FF"/>
                <w:spacing w:val="-3"/>
                <w:w w:val="95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5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q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ire</w:t>
            </w:r>
            <w:r>
              <w:rPr>
                <w:rFonts w:ascii="Tahoma" w:eastAsia="Tahoma" w:hAnsi="Tahoma" w:cs="Tahoma"/>
                <w:color w:val="0000FF"/>
                <w:spacing w:val="4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 bo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rd.</w:t>
            </w:r>
          </w:p>
        </w:tc>
      </w:tr>
      <w:tr w:rsidR="00BF200A" w14:paraId="0381A978" w14:textId="77777777">
        <w:trPr>
          <w:trHeight w:hRule="exact" w:val="2400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3C251C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R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a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m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ps</w:t>
            </w:r>
          </w:p>
          <w:p w14:paraId="4168936A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Mo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or</w:t>
            </w:r>
            <w:r>
              <w:rPr>
                <w:rFonts w:ascii="Tahoma" w:eastAsia="Tahoma" w:hAnsi="Tahoma" w:cs="Tahoma"/>
                <w:color w:val="0000FF"/>
                <w:spacing w:val="5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vis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ua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lly</w:t>
            </w:r>
          </w:p>
          <w:p w14:paraId="63EC273E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Mo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or</w:t>
            </w:r>
            <w:r>
              <w:rPr>
                <w:rFonts w:ascii="Tahoma" w:eastAsia="Tahoma" w:hAnsi="Tahoma" w:cs="Tahoma"/>
                <w:color w:val="0000FF"/>
                <w:spacing w:val="5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by</w:t>
            </w:r>
            <w:r>
              <w:rPr>
                <w:rFonts w:ascii="Tahoma" w:eastAsia="Tahoma" w:hAnsi="Tahoma" w:cs="Tahoma"/>
                <w:color w:val="0000FF"/>
                <w:spacing w:val="-13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came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as</w:t>
            </w:r>
          </w:p>
          <w:p w14:paraId="75AA5847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se</w:t>
            </w:r>
            <w:r>
              <w:rPr>
                <w:rFonts w:ascii="Tahoma" w:eastAsia="Tahoma" w:hAnsi="Tahoma" w:cs="Tahoma"/>
                <w:color w:val="0000FF"/>
                <w:spacing w:val="-20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of</w:t>
            </w:r>
            <w:r>
              <w:rPr>
                <w:rFonts w:ascii="Tahoma" w:eastAsia="Tahoma" w:hAnsi="Tahoma" w:cs="Tahoma"/>
                <w:color w:val="0000FF"/>
                <w:spacing w:val="-12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l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m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8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an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-17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en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2"/>
                <w:position w:val="-1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rs</w:t>
            </w:r>
          </w:p>
          <w:p w14:paraId="23098512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se</w:t>
            </w:r>
            <w:r>
              <w:rPr>
                <w:rFonts w:ascii="Tahoma" w:eastAsia="Tahoma" w:hAnsi="Tahoma" w:cs="Tahoma"/>
                <w:color w:val="0000FF"/>
                <w:spacing w:val="-20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of</w:t>
            </w:r>
            <w:r>
              <w:rPr>
                <w:rFonts w:ascii="Tahoma" w:eastAsia="Tahoma" w:hAnsi="Tahoma" w:cs="Tahoma"/>
                <w:color w:val="0000FF"/>
                <w:spacing w:val="-11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ecu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ri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y</w:t>
            </w:r>
            <w:r>
              <w:rPr>
                <w:rFonts w:ascii="Tahoma" w:eastAsia="Tahoma" w:hAnsi="Tahoma" w:cs="Tahoma"/>
                <w:color w:val="0000FF"/>
                <w:spacing w:val="3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lig</w:t>
            </w:r>
            <w:r>
              <w:rPr>
                <w:rFonts w:ascii="Tahoma" w:eastAsia="Tahoma" w:hAnsi="Tahoma" w:cs="Tahoma"/>
                <w:color w:val="0000FF"/>
                <w:spacing w:val="-3"/>
                <w:position w:val="-1"/>
                <w:sz w:val="23"/>
                <w:szCs w:val="23"/>
              </w:rPr>
              <w:t>h</w:t>
            </w:r>
            <w:r>
              <w:rPr>
                <w:rFonts w:ascii="Tahoma" w:eastAsia="Tahoma" w:hAnsi="Tahoma" w:cs="Tahoma"/>
                <w:color w:val="0000FF"/>
                <w:spacing w:val="1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g</w:t>
            </w:r>
          </w:p>
          <w:p w14:paraId="3F42BEF5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M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-20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acce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ss</w:t>
            </w:r>
            <w:r>
              <w:rPr>
                <w:rFonts w:ascii="Tahoma" w:eastAsia="Tahoma" w:hAnsi="Tahoma" w:cs="Tahoma"/>
                <w:color w:val="0000FF"/>
                <w:spacing w:val="4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poi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1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s</w:t>
            </w:r>
          </w:p>
          <w:p w14:paraId="7EA4986A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Lo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c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k,</w:t>
            </w:r>
            <w:r>
              <w:rPr>
                <w:rFonts w:ascii="Tahoma" w:eastAsia="Tahoma" w:hAnsi="Tahoma" w:cs="Tahoma"/>
                <w:color w:val="0000FF"/>
                <w:spacing w:val="-2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ecu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re</w:t>
            </w:r>
            <w:r>
              <w:rPr>
                <w:rFonts w:ascii="Tahoma" w:eastAsia="Tahoma" w:hAnsi="Tahoma" w:cs="Tahoma"/>
                <w:color w:val="0000FF"/>
                <w:spacing w:val="3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acce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ss</w:t>
            </w:r>
            <w:r>
              <w:rPr>
                <w:rFonts w:ascii="Tahoma" w:eastAsia="Tahoma" w:hAnsi="Tahoma" w:cs="Tahoma"/>
                <w:color w:val="0000FF"/>
                <w:spacing w:val="3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poi</w:t>
            </w:r>
            <w:r>
              <w:rPr>
                <w:rFonts w:ascii="Tahoma" w:eastAsia="Tahoma" w:hAnsi="Tahoma" w:cs="Tahoma"/>
                <w:color w:val="0000FF"/>
                <w:spacing w:val="-3"/>
                <w:position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1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s</w:t>
            </w:r>
          </w:p>
          <w:p w14:paraId="0B780B6E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Chec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k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5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0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rv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ls</w:t>
            </w:r>
            <w:r>
              <w:rPr>
                <w:rFonts w:ascii="Tahoma" w:eastAsia="Tahoma" w:hAnsi="Tahoma" w:cs="Tahoma"/>
                <w:color w:val="0000FF"/>
                <w:spacing w:val="2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by</w:t>
            </w:r>
            <w:r>
              <w:rPr>
                <w:rFonts w:ascii="Tahoma" w:eastAsia="Tahoma" w:hAnsi="Tahoma" w:cs="Tahoma"/>
                <w:color w:val="0000FF"/>
                <w:spacing w:val="-13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2"/>
                <w:w w:val="95"/>
                <w:position w:val="-1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ecu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ri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y</w:t>
            </w:r>
            <w:r>
              <w:rPr>
                <w:rFonts w:ascii="Tahoma" w:eastAsia="Tahoma" w:hAnsi="Tahoma" w:cs="Tahoma"/>
                <w:color w:val="0000FF"/>
                <w:spacing w:val="3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p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pacing w:val="1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rol</w:t>
            </w:r>
          </w:p>
          <w:p w14:paraId="175B2440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Chec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k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10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g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l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rly</w:t>
            </w:r>
            <w:r>
              <w:rPr>
                <w:rFonts w:ascii="Tahoma" w:eastAsia="Tahoma" w:hAnsi="Tahoma" w:cs="Tahoma"/>
                <w:color w:val="0000FF"/>
                <w:spacing w:val="10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by</w:t>
            </w:r>
            <w:r>
              <w:rPr>
                <w:rFonts w:ascii="Tahoma" w:eastAsia="Tahoma" w:hAnsi="Tahoma" w:cs="Tahoma"/>
                <w:color w:val="0000FF"/>
                <w:spacing w:val="-14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ecu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ri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y</w:t>
            </w:r>
            <w:r>
              <w:rPr>
                <w:rFonts w:ascii="Tahoma" w:eastAsia="Tahoma" w:hAnsi="Tahoma" w:cs="Tahoma"/>
                <w:color w:val="0000FF"/>
                <w:spacing w:val="9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p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pacing w:val="1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3"/>
                <w:position w:val="-1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ol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8A61F3" w14:textId="77777777" w:rsidR="00BF200A" w:rsidRDefault="00BF200A"/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DC71AE" w14:textId="77777777" w:rsidR="00BF200A" w:rsidRDefault="00BF200A"/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020836" w14:textId="77777777" w:rsidR="00BF200A" w:rsidRDefault="00000000">
            <w:pPr>
              <w:spacing w:before="56" w:line="520" w:lineRule="exact"/>
              <w:ind w:left="296" w:right="298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</w:t>
            </w:r>
          </w:p>
          <w:p w14:paraId="6201DDF3" w14:textId="77777777" w:rsidR="00BF200A" w:rsidRDefault="00000000">
            <w:pPr>
              <w:spacing w:line="200" w:lineRule="exact"/>
              <w:ind w:left="279" w:right="282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</w:t>
            </w:r>
          </w:p>
          <w:p w14:paraId="7CACA76A" w14:textId="77777777" w:rsidR="00BF200A" w:rsidRDefault="00000000">
            <w:pPr>
              <w:spacing w:before="1"/>
              <w:ind w:left="316" w:right="278"/>
              <w:jc w:val="both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 X X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F7C2E" w14:textId="77777777" w:rsidR="00BF200A" w:rsidRDefault="00BF200A">
            <w:pPr>
              <w:spacing w:line="120" w:lineRule="exact"/>
              <w:rPr>
                <w:sz w:val="13"/>
                <w:szCs w:val="13"/>
              </w:rPr>
            </w:pPr>
          </w:p>
          <w:p w14:paraId="2F6BAF21" w14:textId="77777777" w:rsidR="00BF200A" w:rsidRDefault="00BF200A">
            <w:pPr>
              <w:spacing w:line="200" w:lineRule="exact"/>
            </w:pPr>
          </w:p>
          <w:p w14:paraId="512A443A" w14:textId="77777777" w:rsidR="00BF200A" w:rsidRDefault="00BF200A">
            <w:pPr>
              <w:spacing w:line="200" w:lineRule="exact"/>
            </w:pPr>
          </w:p>
          <w:p w14:paraId="5D884A99" w14:textId="77777777" w:rsidR="00BF200A" w:rsidRDefault="00000000">
            <w:pPr>
              <w:ind w:left="260" w:right="265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A2AE24" w14:textId="77777777" w:rsidR="00BF200A" w:rsidRDefault="00000000">
            <w:pPr>
              <w:spacing w:before="56" w:line="520" w:lineRule="exact"/>
              <w:ind w:left="253" w:right="255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</w:t>
            </w:r>
          </w:p>
          <w:p w14:paraId="0BFF7DC3" w14:textId="77777777" w:rsidR="00BF200A" w:rsidRDefault="00000000">
            <w:pPr>
              <w:spacing w:line="200" w:lineRule="exact"/>
              <w:ind w:left="236" w:right="238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</w:t>
            </w:r>
          </w:p>
          <w:p w14:paraId="63885DC8" w14:textId="77777777" w:rsidR="00BF200A" w:rsidRDefault="00000000">
            <w:pPr>
              <w:spacing w:before="1"/>
              <w:ind w:left="273" w:right="235"/>
              <w:jc w:val="both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 X X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82A77D" w14:textId="77777777" w:rsidR="00BF200A" w:rsidRDefault="00BF200A">
            <w:pPr>
              <w:spacing w:line="120" w:lineRule="exact"/>
              <w:rPr>
                <w:sz w:val="13"/>
                <w:szCs w:val="13"/>
              </w:rPr>
            </w:pPr>
          </w:p>
          <w:p w14:paraId="0C60141F" w14:textId="77777777" w:rsidR="00BF200A" w:rsidRDefault="00BF200A">
            <w:pPr>
              <w:spacing w:line="200" w:lineRule="exact"/>
            </w:pPr>
          </w:p>
          <w:p w14:paraId="5CF09518" w14:textId="77777777" w:rsidR="00BF200A" w:rsidRDefault="00BF200A">
            <w:pPr>
              <w:spacing w:line="200" w:lineRule="exact"/>
            </w:pPr>
          </w:p>
          <w:p w14:paraId="1494A907" w14:textId="77777777" w:rsidR="00BF200A" w:rsidRDefault="00000000">
            <w:pPr>
              <w:ind w:left="164" w:right="166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</w:t>
            </w:r>
          </w:p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253189" w14:textId="77777777" w:rsidR="00BF200A" w:rsidRDefault="00000000">
            <w:pPr>
              <w:spacing w:before="56" w:line="520" w:lineRule="exact"/>
              <w:ind w:left="296" w:right="298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</w:t>
            </w:r>
          </w:p>
          <w:p w14:paraId="7BEA0CE3" w14:textId="77777777" w:rsidR="00BF200A" w:rsidRDefault="00000000">
            <w:pPr>
              <w:spacing w:line="200" w:lineRule="exact"/>
              <w:ind w:left="279" w:right="282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</w:t>
            </w:r>
          </w:p>
          <w:p w14:paraId="5CFD628A" w14:textId="77777777" w:rsidR="00BF200A" w:rsidRDefault="00000000">
            <w:pPr>
              <w:spacing w:before="1"/>
              <w:ind w:left="316" w:right="278"/>
              <w:jc w:val="both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 X X</w:t>
            </w:r>
          </w:p>
        </w:tc>
        <w:tc>
          <w:tcPr>
            <w:tcW w:w="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BA2E8E" w14:textId="77777777" w:rsidR="00BF200A" w:rsidRDefault="00BF200A">
            <w:pPr>
              <w:spacing w:line="120" w:lineRule="exact"/>
              <w:rPr>
                <w:sz w:val="13"/>
                <w:szCs w:val="13"/>
              </w:rPr>
            </w:pPr>
          </w:p>
          <w:p w14:paraId="24990967" w14:textId="77777777" w:rsidR="00BF200A" w:rsidRDefault="00BF200A">
            <w:pPr>
              <w:spacing w:line="200" w:lineRule="exact"/>
            </w:pPr>
          </w:p>
          <w:p w14:paraId="1E0A8C29" w14:textId="77777777" w:rsidR="00BF200A" w:rsidRDefault="00BF200A">
            <w:pPr>
              <w:spacing w:line="200" w:lineRule="exact"/>
            </w:pPr>
          </w:p>
          <w:p w14:paraId="15AFCF46" w14:textId="77777777" w:rsidR="00BF200A" w:rsidRDefault="00000000">
            <w:pPr>
              <w:ind w:left="262" w:right="264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AF63C2" w14:textId="77777777" w:rsidR="00BF200A" w:rsidRDefault="00000000">
            <w:pPr>
              <w:spacing w:before="8" w:line="260" w:lineRule="exact"/>
              <w:ind w:left="102" w:right="334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ly</w:t>
            </w:r>
            <w:r>
              <w:rPr>
                <w:rFonts w:ascii="Tahoma" w:eastAsia="Tahoma" w:hAnsi="Tahoma" w:cs="Tahoma"/>
                <w:color w:val="0000FF"/>
                <w:spacing w:val="-2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pacing w:val="-19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g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an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g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w</w:t>
            </w:r>
            <w:r>
              <w:rPr>
                <w:rFonts w:ascii="Tahoma" w:eastAsia="Tahoma" w:hAnsi="Tahoma" w:cs="Tahoma"/>
                <w:color w:val="0000FF"/>
                <w:spacing w:val="-3"/>
                <w:w w:val="95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y</w:t>
            </w:r>
            <w:r>
              <w:rPr>
                <w:rFonts w:ascii="Tahoma" w:eastAsia="Tahoma" w:hAnsi="Tahoma" w:cs="Tahoma"/>
                <w:color w:val="0000FF"/>
                <w:spacing w:val="9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-2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me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 xml:space="preserve">. 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Visi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ors</w:t>
            </w:r>
            <w:r>
              <w:rPr>
                <w:rFonts w:ascii="Tahoma" w:eastAsia="Tahoma" w:hAnsi="Tahoma" w:cs="Tahoma"/>
                <w:color w:val="0000FF"/>
                <w:spacing w:val="4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p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ss</w:t>
            </w:r>
            <w:r>
              <w:rPr>
                <w:rFonts w:ascii="Tahoma" w:eastAsia="Tahoma" w:hAnsi="Tahoma" w:cs="Tahoma"/>
                <w:color w:val="0000FF"/>
                <w:spacing w:val="-22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2"/>
                <w:w w:val="95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ys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m</w:t>
            </w:r>
            <w:r>
              <w:rPr>
                <w:rFonts w:ascii="Tahoma" w:eastAsia="Tahoma" w:hAnsi="Tahoma" w:cs="Tahoma"/>
                <w:color w:val="0000FF"/>
                <w:spacing w:val="2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2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2"/>
                <w:sz w:val="23"/>
                <w:szCs w:val="23"/>
              </w:rPr>
              <w:t>b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pacing w:val="-14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in</w:t>
            </w:r>
            <w:r>
              <w:rPr>
                <w:rFonts w:ascii="Tahoma" w:eastAsia="Tahoma" w:hAnsi="Tahoma" w:cs="Tahoma"/>
                <w:color w:val="0000FF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.</w:t>
            </w:r>
          </w:p>
          <w:p w14:paraId="2792CD37" w14:textId="77777777" w:rsidR="00BF200A" w:rsidRDefault="00BF200A">
            <w:pPr>
              <w:spacing w:before="9" w:line="260" w:lineRule="exact"/>
              <w:rPr>
                <w:sz w:val="26"/>
                <w:szCs w:val="26"/>
              </w:rPr>
            </w:pPr>
          </w:p>
          <w:p w14:paraId="45D77240" w14:textId="77777777" w:rsidR="00BF200A" w:rsidRDefault="00000000">
            <w:pPr>
              <w:spacing w:line="260" w:lineRule="exact"/>
              <w:ind w:left="102" w:right="58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100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%</w:t>
            </w:r>
            <w:r>
              <w:rPr>
                <w:rFonts w:ascii="Tahoma" w:eastAsia="Tahoma" w:hAnsi="Tahoma" w:cs="Tahoma"/>
                <w:color w:val="0000FF"/>
                <w:spacing w:val="-26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-1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chec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ks</w:t>
            </w:r>
            <w:r>
              <w:rPr>
                <w:rFonts w:ascii="Tahoma" w:eastAsia="Tahoma" w:hAnsi="Tahoma" w:cs="Tahoma"/>
                <w:color w:val="0000FF"/>
                <w:spacing w:val="3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-17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p</w:t>
            </w:r>
            <w:r>
              <w:rPr>
                <w:rFonts w:ascii="Tahoma" w:eastAsia="Tahoma" w:hAnsi="Tahoma" w:cs="Tahoma"/>
                <w:color w:val="0000FF"/>
                <w:spacing w:val="-2"/>
                <w:sz w:val="23"/>
                <w:szCs w:val="23"/>
              </w:rPr>
              <w:t>os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 xml:space="preserve">ive 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id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en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f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ca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io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.</w:t>
            </w:r>
            <w:r>
              <w:rPr>
                <w:rFonts w:ascii="Tahoma" w:eastAsia="Tahoma" w:hAnsi="Tahoma" w:cs="Tahoma"/>
                <w:color w:val="0000FF"/>
                <w:spacing w:val="12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ly</w:t>
            </w:r>
            <w:r>
              <w:rPr>
                <w:rFonts w:ascii="Tahoma" w:eastAsia="Tahoma" w:hAnsi="Tahoma" w:cs="Tahoma"/>
                <w:color w:val="0000FF"/>
                <w:spacing w:val="-23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ppr</w:t>
            </w:r>
            <w:r>
              <w:rPr>
                <w:rFonts w:ascii="Tahoma" w:eastAsia="Tahoma" w:hAnsi="Tahoma" w:cs="Tahoma"/>
                <w:color w:val="0000FF"/>
                <w:spacing w:val="-2"/>
                <w:w w:val="95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v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8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p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rso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</w:t>
            </w:r>
          </w:p>
          <w:p w14:paraId="7546CEB9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/</w:t>
            </w:r>
            <w:r>
              <w:rPr>
                <w:rFonts w:ascii="Tahoma" w:eastAsia="Tahoma" w:hAnsi="Tahoma" w:cs="Tahoma"/>
                <w:color w:val="0000FF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ca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rgo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6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pacing w:val="-13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be</w:t>
            </w:r>
            <w:r>
              <w:rPr>
                <w:rFonts w:ascii="Tahoma" w:eastAsia="Tahoma" w:hAnsi="Tahoma" w:cs="Tahoma"/>
                <w:color w:val="0000FF"/>
                <w:spacing w:val="-13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llo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we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n-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bo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rd.</w:t>
            </w:r>
          </w:p>
          <w:p w14:paraId="3875885E" w14:textId="77777777" w:rsidR="00BF200A" w:rsidRDefault="00BF200A">
            <w:pPr>
              <w:spacing w:before="13" w:line="240" w:lineRule="exact"/>
              <w:rPr>
                <w:sz w:val="24"/>
                <w:szCs w:val="24"/>
              </w:rPr>
            </w:pPr>
          </w:p>
          <w:p w14:paraId="0FFD4D0D" w14:textId="77777777" w:rsidR="00BF200A" w:rsidRDefault="00000000">
            <w:pPr>
              <w:ind w:left="102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At</w:t>
            </w:r>
            <w:r>
              <w:rPr>
                <w:rFonts w:ascii="Tahoma" w:eastAsia="Tahoma" w:hAnsi="Tahoma" w:cs="Tahoma"/>
                <w:color w:val="0000FF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l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v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l</w:t>
            </w:r>
            <w:r>
              <w:rPr>
                <w:rFonts w:ascii="Tahoma" w:eastAsia="Tahoma" w:hAnsi="Tahoma" w:cs="Tahoma"/>
                <w:color w:val="0000FF"/>
                <w:spacing w:val="-24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3</w:t>
            </w:r>
            <w:r>
              <w:rPr>
                <w:rFonts w:ascii="Tahoma" w:eastAsia="Tahoma" w:hAnsi="Tahoma" w:cs="Tahoma"/>
                <w:color w:val="0000FF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pacing w:val="-3"/>
                <w:w w:val="95"/>
                <w:sz w:val="23"/>
                <w:szCs w:val="23"/>
              </w:rPr>
              <w:t>m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ps</w:t>
            </w:r>
            <w:r>
              <w:rPr>
                <w:rFonts w:ascii="Tahoma" w:eastAsia="Tahoma" w:hAnsi="Tahoma" w:cs="Tahoma"/>
                <w:color w:val="0000FF"/>
                <w:spacing w:val="7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2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be</w:t>
            </w:r>
            <w:r>
              <w:rPr>
                <w:rFonts w:ascii="Tahoma" w:eastAsia="Tahoma" w:hAnsi="Tahoma" w:cs="Tahoma"/>
                <w:color w:val="0000FF"/>
                <w:spacing w:val="-14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3"/>
                <w:w w:val="95"/>
                <w:sz w:val="23"/>
                <w:szCs w:val="23"/>
              </w:rPr>
              <w:t>h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ois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6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.</w:t>
            </w:r>
          </w:p>
        </w:tc>
      </w:tr>
    </w:tbl>
    <w:p w14:paraId="204F077C" w14:textId="77777777" w:rsidR="00BF200A" w:rsidRDefault="00BF200A">
      <w:pPr>
        <w:sectPr w:rsidR="00BF200A">
          <w:pgSz w:w="16860" w:h="11920" w:orient="landscape"/>
          <w:pgMar w:top="1400" w:right="1120" w:bottom="280" w:left="1220" w:header="782" w:footer="567" w:gutter="0"/>
          <w:cols w:space="720"/>
        </w:sectPr>
      </w:pPr>
    </w:p>
    <w:p w14:paraId="12DEDDF1" w14:textId="77777777" w:rsidR="00BF200A" w:rsidRDefault="00BF200A">
      <w:pPr>
        <w:spacing w:line="200" w:lineRule="exact"/>
      </w:pPr>
    </w:p>
    <w:p w14:paraId="0AF51B61" w14:textId="77777777" w:rsidR="00BF200A" w:rsidRDefault="00BF200A">
      <w:pPr>
        <w:spacing w:before="18" w:line="280" w:lineRule="exact"/>
        <w:rPr>
          <w:sz w:val="28"/>
          <w:szCs w:val="28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8"/>
        <w:gridCol w:w="720"/>
        <w:gridCol w:w="1274"/>
        <w:gridCol w:w="797"/>
        <w:gridCol w:w="761"/>
        <w:gridCol w:w="710"/>
        <w:gridCol w:w="567"/>
        <w:gridCol w:w="797"/>
        <w:gridCol w:w="763"/>
        <w:gridCol w:w="3826"/>
      </w:tblGrid>
      <w:tr w:rsidR="00BF200A" w14:paraId="04837619" w14:textId="77777777">
        <w:trPr>
          <w:trHeight w:hRule="exact" w:val="396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80DE2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A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2"/>
                <w:szCs w:val="22"/>
              </w:rPr>
              <w:t>c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ce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2"/>
                <w:szCs w:val="22"/>
              </w:rPr>
              <w:t>s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 xml:space="preserve">s 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2"/>
                <w:szCs w:val="22"/>
              </w:rPr>
              <w:t>t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o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Tahoma" w:eastAsia="Tahoma" w:hAnsi="Tahoma" w:cs="Tahoma"/>
                <w:b/>
                <w:spacing w:val="-3"/>
                <w:position w:val="-1"/>
                <w:sz w:val="22"/>
                <w:szCs w:val="22"/>
              </w:rPr>
              <w:t>v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e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2"/>
                <w:szCs w:val="22"/>
              </w:rPr>
              <w:t>ss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e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l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A99967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No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6ED977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L</w:t>
            </w:r>
            <w:r>
              <w:rPr>
                <w:rFonts w:ascii="Tahoma" w:eastAsia="Tahoma" w:hAnsi="Tahoma" w:cs="Tahoma"/>
                <w:b/>
                <w:spacing w:val="-2"/>
                <w:position w:val="-1"/>
                <w:sz w:val="22"/>
                <w:szCs w:val="22"/>
              </w:rPr>
              <w:t>o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c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a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2"/>
                <w:szCs w:val="22"/>
              </w:rPr>
              <w:t>t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i</w:t>
            </w:r>
            <w:r>
              <w:rPr>
                <w:rFonts w:ascii="Tahoma" w:eastAsia="Tahoma" w:hAnsi="Tahoma" w:cs="Tahoma"/>
                <w:b/>
                <w:spacing w:val="-2"/>
                <w:position w:val="-1"/>
                <w:sz w:val="22"/>
                <w:szCs w:val="22"/>
              </w:rPr>
              <w:t>on</w:t>
            </w:r>
          </w:p>
        </w:tc>
        <w:tc>
          <w:tcPr>
            <w:tcW w:w="1558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39963EE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Le</w:t>
            </w:r>
            <w:r>
              <w:rPr>
                <w:rFonts w:ascii="Tahoma" w:eastAsia="Tahoma" w:hAnsi="Tahoma" w:cs="Tahoma"/>
                <w:b/>
                <w:spacing w:val="-3"/>
                <w:position w:val="-1"/>
                <w:sz w:val="22"/>
                <w:szCs w:val="22"/>
              </w:rPr>
              <w:t>v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e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l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1</w:t>
            </w:r>
          </w:p>
        </w:tc>
        <w:tc>
          <w:tcPr>
            <w:tcW w:w="1277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E9B4FB0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Le</w:t>
            </w:r>
            <w:r>
              <w:rPr>
                <w:rFonts w:ascii="Tahoma" w:eastAsia="Tahoma" w:hAnsi="Tahoma" w:cs="Tahoma"/>
                <w:b/>
                <w:spacing w:val="-3"/>
                <w:position w:val="-1"/>
                <w:sz w:val="22"/>
                <w:szCs w:val="22"/>
              </w:rPr>
              <w:t>v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e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l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74D15EA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Le</w:t>
            </w:r>
            <w:r>
              <w:rPr>
                <w:rFonts w:ascii="Tahoma" w:eastAsia="Tahoma" w:hAnsi="Tahoma" w:cs="Tahoma"/>
                <w:b/>
                <w:spacing w:val="-3"/>
                <w:position w:val="-1"/>
                <w:sz w:val="22"/>
                <w:szCs w:val="22"/>
              </w:rPr>
              <w:t>v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e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l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3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4E78F7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R</w:t>
            </w:r>
            <w:r>
              <w:rPr>
                <w:rFonts w:ascii="Tahoma" w:eastAsia="Tahoma" w:hAnsi="Tahoma" w:cs="Tahoma"/>
                <w:b/>
                <w:spacing w:val="-2"/>
                <w:position w:val="-1"/>
                <w:sz w:val="22"/>
                <w:szCs w:val="22"/>
              </w:rPr>
              <w:t>e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m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ar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2"/>
                <w:szCs w:val="22"/>
              </w:rPr>
              <w:t>k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s</w:t>
            </w:r>
          </w:p>
        </w:tc>
      </w:tr>
      <w:tr w:rsidR="00BF200A" w14:paraId="1C9AE0DB" w14:textId="77777777">
        <w:trPr>
          <w:trHeight w:hRule="exact" w:val="396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5652CE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pacing w:val="-1"/>
                <w:position w:val="-1"/>
                <w:sz w:val="22"/>
                <w:szCs w:val="22"/>
              </w:rPr>
              <w:t>T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ype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B38BBF" w14:textId="77777777" w:rsidR="00BF200A" w:rsidRDefault="00BF200A"/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4C8DE" w14:textId="77777777" w:rsidR="00BF200A" w:rsidRDefault="00BF200A"/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AEC7B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Yes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6ED9AB" w14:textId="77777777" w:rsidR="00BF200A" w:rsidRDefault="00000000">
            <w:pPr>
              <w:spacing w:line="260" w:lineRule="exact"/>
              <w:ind w:left="100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No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A12454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Yes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FB6EA0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No</w:t>
            </w:r>
          </w:p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FCE3B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Yes</w:t>
            </w:r>
          </w:p>
        </w:tc>
        <w:tc>
          <w:tcPr>
            <w:tcW w:w="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27B308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No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0C0EA6" w14:textId="77777777" w:rsidR="00BF200A" w:rsidRDefault="00BF200A"/>
        </w:tc>
      </w:tr>
      <w:tr w:rsidR="00BF200A" w14:paraId="398A928B" w14:textId="77777777">
        <w:trPr>
          <w:trHeight w:hRule="exact" w:val="1070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B0F045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pacing w:val="-1"/>
                <w:position w:val="-1"/>
                <w:sz w:val="22"/>
                <w:szCs w:val="22"/>
              </w:rPr>
              <w:t>C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ran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e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 xml:space="preserve">s 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(</w:t>
            </w:r>
            <w:r>
              <w:rPr>
                <w:rFonts w:ascii="Tahoma" w:eastAsia="Tahoma" w:hAnsi="Tahoma" w:cs="Tahoma"/>
                <w:b/>
                <w:spacing w:val="-3"/>
                <w:position w:val="-1"/>
                <w:sz w:val="22"/>
                <w:szCs w:val="22"/>
              </w:rPr>
              <w:t>s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h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i</w:t>
            </w:r>
            <w:r>
              <w:rPr>
                <w:rFonts w:ascii="Tahoma" w:eastAsia="Tahoma" w:hAnsi="Tahoma" w:cs="Tahoma"/>
                <w:b/>
                <w:spacing w:val="-2"/>
                <w:position w:val="-1"/>
                <w:sz w:val="22"/>
                <w:szCs w:val="22"/>
              </w:rPr>
              <w:t>p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)</w:t>
            </w:r>
          </w:p>
          <w:p w14:paraId="2AFE888B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M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anne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9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whe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-2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in</w:t>
            </w:r>
            <w:r>
              <w:rPr>
                <w:rFonts w:ascii="Tahoma" w:eastAsia="Tahoma" w:hAnsi="Tahoma" w:cs="Tahoma"/>
                <w:color w:val="0000FF"/>
                <w:spacing w:val="-10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se</w:t>
            </w:r>
          </w:p>
          <w:p w14:paraId="01C9118B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Secu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9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bo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rd</w:t>
            </w:r>
            <w:r>
              <w:rPr>
                <w:rFonts w:ascii="Tahoma" w:eastAsia="Tahoma" w:hAnsi="Tahoma" w:cs="Tahoma"/>
                <w:color w:val="0000FF"/>
                <w:spacing w:val="9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whe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-2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ot</w:t>
            </w:r>
            <w:r>
              <w:rPr>
                <w:rFonts w:ascii="Tahoma" w:eastAsia="Tahoma" w:hAnsi="Tahoma" w:cs="Tahoma"/>
                <w:color w:val="0000FF"/>
                <w:spacing w:val="-1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in</w:t>
            </w:r>
            <w:r>
              <w:rPr>
                <w:rFonts w:ascii="Tahoma" w:eastAsia="Tahoma" w:hAnsi="Tahoma" w:cs="Tahoma"/>
                <w:color w:val="0000FF"/>
                <w:spacing w:val="-10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se</w:t>
            </w:r>
          </w:p>
          <w:p w14:paraId="19B2BB32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ot</w:t>
            </w:r>
            <w:r>
              <w:rPr>
                <w:rFonts w:ascii="Tahoma" w:eastAsia="Tahoma" w:hAnsi="Tahoma" w:cs="Tahoma"/>
                <w:color w:val="0000FF"/>
                <w:spacing w:val="-16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1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pacing w:val="-12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be</w:t>
            </w:r>
            <w:r>
              <w:rPr>
                <w:rFonts w:ascii="Tahoma" w:eastAsia="Tahoma" w:hAnsi="Tahoma" w:cs="Tahoma"/>
                <w:color w:val="0000FF"/>
                <w:spacing w:val="-13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d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C41B65" w14:textId="77777777" w:rsidR="00BF200A" w:rsidRDefault="00BF200A"/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5BE54F" w14:textId="77777777" w:rsidR="00BF200A" w:rsidRDefault="00BF200A"/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78C5AA" w14:textId="77777777" w:rsidR="00BF200A" w:rsidRDefault="00BF200A">
            <w:pPr>
              <w:spacing w:before="4" w:line="260" w:lineRule="exact"/>
              <w:rPr>
                <w:sz w:val="26"/>
                <w:szCs w:val="26"/>
              </w:rPr>
            </w:pPr>
          </w:p>
          <w:p w14:paraId="5A43ECEA" w14:textId="77777777" w:rsidR="00BF200A" w:rsidRDefault="00000000">
            <w:pPr>
              <w:ind w:left="296" w:right="298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E4A4E5" w14:textId="77777777" w:rsidR="00BF200A" w:rsidRDefault="00BF200A">
            <w:pPr>
              <w:spacing w:before="4" w:line="180" w:lineRule="exact"/>
              <w:rPr>
                <w:sz w:val="19"/>
                <w:szCs w:val="19"/>
              </w:rPr>
            </w:pPr>
          </w:p>
          <w:p w14:paraId="3096E7DE" w14:textId="77777777" w:rsidR="00BF200A" w:rsidRDefault="00BF200A">
            <w:pPr>
              <w:spacing w:line="200" w:lineRule="exact"/>
            </w:pPr>
          </w:p>
          <w:p w14:paraId="284A0119" w14:textId="77777777" w:rsidR="00BF200A" w:rsidRDefault="00BF200A">
            <w:pPr>
              <w:spacing w:line="200" w:lineRule="exact"/>
            </w:pPr>
          </w:p>
          <w:p w14:paraId="3A18E091" w14:textId="77777777" w:rsidR="00BF200A" w:rsidRDefault="00BF200A">
            <w:pPr>
              <w:spacing w:line="200" w:lineRule="exact"/>
            </w:pPr>
          </w:p>
          <w:p w14:paraId="676BF543" w14:textId="77777777" w:rsidR="00BF200A" w:rsidRDefault="00000000">
            <w:pPr>
              <w:spacing w:line="260" w:lineRule="exact"/>
              <w:ind w:left="260" w:right="265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X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ACFC55" w14:textId="77777777" w:rsidR="00BF200A" w:rsidRDefault="00BF200A">
            <w:pPr>
              <w:spacing w:before="4" w:line="260" w:lineRule="exact"/>
              <w:rPr>
                <w:sz w:val="26"/>
                <w:szCs w:val="26"/>
              </w:rPr>
            </w:pPr>
          </w:p>
          <w:p w14:paraId="0E591F6D" w14:textId="77777777" w:rsidR="00BF200A" w:rsidRDefault="00000000">
            <w:pPr>
              <w:ind w:left="253" w:right="255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74436" w14:textId="77777777" w:rsidR="00BF200A" w:rsidRDefault="00BF200A">
            <w:pPr>
              <w:spacing w:before="4" w:line="180" w:lineRule="exact"/>
              <w:rPr>
                <w:sz w:val="19"/>
                <w:szCs w:val="19"/>
              </w:rPr>
            </w:pPr>
          </w:p>
          <w:p w14:paraId="73A07427" w14:textId="77777777" w:rsidR="00BF200A" w:rsidRDefault="00BF200A">
            <w:pPr>
              <w:spacing w:line="200" w:lineRule="exact"/>
            </w:pPr>
          </w:p>
          <w:p w14:paraId="6D94E045" w14:textId="77777777" w:rsidR="00BF200A" w:rsidRDefault="00BF200A">
            <w:pPr>
              <w:spacing w:line="200" w:lineRule="exact"/>
            </w:pPr>
          </w:p>
          <w:p w14:paraId="036CAAAF" w14:textId="77777777" w:rsidR="00BF200A" w:rsidRDefault="00BF200A">
            <w:pPr>
              <w:spacing w:line="200" w:lineRule="exact"/>
            </w:pPr>
          </w:p>
          <w:p w14:paraId="7ADCB989" w14:textId="77777777" w:rsidR="00BF200A" w:rsidRDefault="00000000">
            <w:pPr>
              <w:spacing w:line="260" w:lineRule="exact"/>
              <w:ind w:left="164" w:right="166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X</w:t>
            </w:r>
          </w:p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C6C54B" w14:textId="77777777" w:rsidR="00BF200A" w:rsidRDefault="00BF200A">
            <w:pPr>
              <w:spacing w:before="4" w:line="260" w:lineRule="exact"/>
              <w:rPr>
                <w:sz w:val="26"/>
                <w:szCs w:val="26"/>
              </w:rPr>
            </w:pPr>
          </w:p>
          <w:p w14:paraId="648B7FEC" w14:textId="77777777" w:rsidR="00BF200A" w:rsidRDefault="00000000">
            <w:pPr>
              <w:ind w:left="316" w:right="278"/>
              <w:jc w:val="both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 X</w:t>
            </w:r>
          </w:p>
        </w:tc>
        <w:tc>
          <w:tcPr>
            <w:tcW w:w="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B76AFC" w14:textId="77777777" w:rsidR="00BF200A" w:rsidRDefault="00BF200A"/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901A37" w14:textId="77777777" w:rsidR="00BF200A" w:rsidRDefault="00BF200A">
            <w:pPr>
              <w:spacing w:before="5" w:line="120" w:lineRule="exact"/>
              <w:rPr>
                <w:sz w:val="12"/>
                <w:szCs w:val="12"/>
              </w:rPr>
            </w:pPr>
          </w:p>
          <w:p w14:paraId="144A9390" w14:textId="77777777" w:rsidR="00BF200A" w:rsidRDefault="00000000">
            <w:pPr>
              <w:spacing w:line="260" w:lineRule="exact"/>
              <w:ind w:left="102" w:right="101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M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anne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9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-17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m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-2"/>
                <w:w w:val="95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or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10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whe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-2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in</w:t>
            </w:r>
            <w:r>
              <w:rPr>
                <w:rFonts w:ascii="Tahoma" w:eastAsia="Tahoma" w:hAnsi="Tahoma" w:cs="Tahoma"/>
                <w:color w:val="0000FF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 xml:space="preserve">. 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Secu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9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bo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rd</w:t>
            </w:r>
            <w:r>
              <w:rPr>
                <w:rFonts w:ascii="Tahoma" w:eastAsia="Tahoma" w:hAnsi="Tahoma" w:cs="Tahoma"/>
                <w:color w:val="0000FF"/>
                <w:spacing w:val="9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whe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-2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ot</w:t>
            </w:r>
            <w:r>
              <w:rPr>
                <w:rFonts w:ascii="Tahoma" w:eastAsia="Tahoma" w:hAnsi="Tahoma" w:cs="Tahoma"/>
                <w:color w:val="0000FF"/>
                <w:spacing w:val="-1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in</w:t>
            </w:r>
            <w:r>
              <w:rPr>
                <w:rFonts w:ascii="Tahoma" w:eastAsia="Tahoma" w:hAnsi="Tahoma" w:cs="Tahoma"/>
                <w:color w:val="0000FF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.</w:t>
            </w:r>
          </w:p>
          <w:p w14:paraId="0C0BBE27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At</w:t>
            </w:r>
            <w:r>
              <w:rPr>
                <w:rFonts w:ascii="Tahoma" w:eastAsia="Tahoma" w:hAnsi="Tahoma" w:cs="Tahoma"/>
                <w:color w:val="0000FF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l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v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l</w:t>
            </w:r>
            <w:r>
              <w:rPr>
                <w:rFonts w:ascii="Tahoma" w:eastAsia="Tahoma" w:hAnsi="Tahoma" w:cs="Tahoma"/>
                <w:color w:val="0000FF"/>
                <w:spacing w:val="-2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3</w:t>
            </w:r>
            <w:r>
              <w:rPr>
                <w:rFonts w:ascii="Tahoma" w:eastAsia="Tahoma" w:hAnsi="Tahoma" w:cs="Tahoma"/>
                <w:color w:val="0000FF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pacing w:val="-14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pr</w:t>
            </w:r>
            <w:r>
              <w:rPr>
                <w:rFonts w:ascii="Tahoma" w:eastAsia="Tahoma" w:hAnsi="Tahoma" w:cs="Tahoma"/>
                <w:color w:val="0000FF"/>
                <w:spacing w:val="-2"/>
                <w:w w:val="95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visio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9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2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be</w:t>
            </w:r>
            <w:r>
              <w:rPr>
                <w:rFonts w:ascii="Tahoma" w:eastAsia="Tahoma" w:hAnsi="Tahoma" w:cs="Tahoma"/>
                <w:color w:val="0000FF"/>
                <w:spacing w:val="-13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lo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-3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z w:val="22"/>
                <w:szCs w:val="22"/>
              </w:rPr>
              <w:t>.</w:t>
            </w:r>
          </w:p>
        </w:tc>
      </w:tr>
      <w:tr w:rsidR="00BF200A" w14:paraId="35C5269C" w14:textId="77777777">
        <w:trPr>
          <w:trHeight w:hRule="exact" w:val="1603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24B710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pacing w:val="-1"/>
                <w:position w:val="-1"/>
                <w:sz w:val="22"/>
                <w:szCs w:val="22"/>
              </w:rPr>
              <w:t>H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oi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2"/>
                <w:szCs w:val="22"/>
              </w:rPr>
              <w:t>st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s</w:t>
            </w:r>
          </w:p>
          <w:p w14:paraId="5F8FAF1C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M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anne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9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whe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-2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in</w:t>
            </w:r>
            <w:r>
              <w:rPr>
                <w:rFonts w:ascii="Tahoma" w:eastAsia="Tahoma" w:hAnsi="Tahoma" w:cs="Tahoma"/>
                <w:color w:val="0000FF"/>
                <w:spacing w:val="-10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se</w:t>
            </w:r>
          </w:p>
          <w:p w14:paraId="263DBE42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Secu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9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bo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rd</w:t>
            </w:r>
            <w:r>
              <w:rPr>
                <w:rFonts w:ascii="Tahoma" w:eastAsia="Tahoma" w:hAnsi="Tahoma" w:cs="Tahoma"/>
                <w:color w:val="0000FF"/>
                <w:spacing w:val="9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whe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-2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ot</w:t>
            </w:r>
            <w:r>
              <w:rPr>
                <w:rFonts w:ascii="Tahoma" w:eastAsia="Tahoma" w:hAnsi="Tahoma" w:cs="Tahoma"/>
                <w:color w:val="0000FF"/>
                <w:spacing w:val="-1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in</w:t>
            </w:r>
            <w:r>
              <w:rPr>
                <w:rFonts w:ascii="Tahoma" w:eastAsia="Tahoma" w:hAnsi="Tahoma" w:cs="Tahoma"/>
                <w:color w:val="0000FF"/>
                <w:spacing w:val="-10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se</w:t>
            </w:r>
          </w:p>
          <w:p w14:paraId="29B8B1D6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ot</w:t>
            </w:r>
            <w:r>
              <w:rPr>
                <w:rFonts w:ascii="Tahoma" w:eastAsia="Tahoma" w:hAnsi="Tahoma" w:cs="Tahoma"/>
                <w:color w:val="0000FF"/>
                <w:spacing w:val="-16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1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pacing w:val="-12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be</w:t>
            </w:r>
            <w:r>
              <w:rPr>
                <w:rFonts w:ascii="Tahoma" w:eastAsia="Tahoma" w:hAnsi="Tahoma" w:cs="Tahoma"/>
                <w:color w:val="0000FF"/>
                <w:spacing w:val="-13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d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8B19A3" w14:textId="77777777" w:rsidR="00BF200A" w:rsidRDefault="00BF200A"/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635336" w14:textId="77777777" w:rsidR="00BF200A" w:rsidRDefault="00BF200A"/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7C2605" w14:textId="77777777" w:rsidR="00BF200A" w:rsidRDefault="00BF200A">
            <w:pPr>
              <w:spacing w:before="6" w:line="260" w:lineRule="exact"/>
              <w:rPr>
                <w:sz w:val="26"/>
                <w:szCs w:val="26"/>
              </w:rPr>
            </w:pPr>
          </w:p>
          <w:p w14:paraId="4ACB5AC4" w14:textId="77777777" w:rsidR="00BF200A" w:rsidRDefault="00000000">
            <w:pPr>
              <w:ind w:left="316" w:right="278"/>
              <w:jc w:val="both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 X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65FFF2" w14:textId="77777777" w:rsidR="00BF200A" w:rsidRDefault="00BF200A"/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18D296" w14:textId="77777777" w:rsidR="00BF200A" w:rsidRDefault="00BF200A">
            <w:pPr>
              <w:spacing w:before="6" w:line="260" w:lineRule="exact"/>
              <w:rPr>
                <w:sz w:val="26"/>
                <w:szCs w:val="26"/>
              </w:rPr>
            </w:pPr>
          </w:p>
          <w:p w14:paraId="4D539F14" w14:textId="77777777" w:rsidR="00BF200A" w:rsidRDefault="00000000">
            <w:pPr>
              <w:ind w:left="273" w:right="235"/>
              <w:jc w:val="both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 X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0AB343" w14:textId="77777777" w:rsidR="00BF200A" w:rsidRDefault="00BF200A"/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BC184" w14:textId="77777777" w:rsidR="00BF200A" w:rsidRDefault="00BF200A">
            <w:pPr>
              <w:spacing w:before="6" w:line="260" w:lineRule="exact"/>
              <w:rPr>
                <w:sz w:val="26"/>
                <w:szCs w:val="26"/>
              </w:rPr>
            </w:pPr>
          </w:p>
          <w:p w14:paraId="498BDD4A" w14:textId="77777777" w:rsidR="00BF200A" w:rsidRDefault="00000000">
            <w:pPr>
              <w:ind w:left="316" w:right="278"/>
              <w:jc w:val="both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 X</w:t>
            </w:r>
          </w:p>
        </w:tc>
        <w:tc>
          <w:tcPr>
            <w:tcW w:w="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52EC9" w14:textId="77777777" w:rsidR="00BF200A" w:rsidRDefault="00BF200A"/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D092C2" w14:textId="77777777" w:rsidR="00BF200A" w:rsidRDefault="00000000">
            <w:pPr>
              <w:spacing w:before="1" w:line="460" w:lineRule="atLeast"/>
              <w:ind w:left="102" w:right="51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At</w:t>
            </w:r>
            <w:r>
              <w:rPr>
                <w:rFonts w:ascii="Tahoma" w:eastAsia="Tahoma" w:hAnsi="Tahoma" w:cs="Tahoma"/>
                <w:color w:val="0000FF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l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v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l</w:t>
            </w:r>
            <w:r>
              <w:rPr>
                <w:rFonts w:ascii="Tahoma" w:eastAsia="Tahoma" w:hAnsi="Tahoma" w:cs="Tahoma"/>
                <w:color w:val="0000FF"/>
                <w:spacing w:val="-2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3</w:t>
            </w:r>
            <w:r>
              <w:rPr>
                <w:rFonts w:ascii="Tahoma" w:eastAsia="Tahoma" w:hAnsi="Tahoma" w:cs="Tahoma"/>
                <w:color w:val="0000FF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op</w:t>
            </w:r>
            <w:r>
              <w:rPr>
                <w:rFonts w:ascii="Tahoma" w:eastAsia="Tahoma" w:hAnsi="Tahoma" w:cs="Tahoma"/>
                <w:color w:val="0000FF"/>
                <w:spacing w:val="-1"/>
                <w:w w:val="96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1"/>
                <w:w w:val="96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pacing w:val="1"/>
                <w:w w:val="96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io</w:t>
            </w:r>
            <w:r>
              <w:rPr>
                <w:rFonts w:ascii="Tahoma" w:eastAsia="Tahoma" w:hAnsi="Tahoma" w:cs="Tahoma"/>
                <w:color w:val="0000FF"/>
                <w:spacing w:val="-1"/>
                <w:w w:val="96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2"/>
                <w:w w:val="96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2"/>
                <w:sz w:val="23"/>
                <w:szCs w:val="23"/>
              </w:rPr>
              <w:t>b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pacing w:val="-13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void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d. For</w:t>
            </w:r>
            <w:r>
              <w:rPr>
                <w:rFonts w:ascii="Tahoma" w:eastAsia="Tahoma" w:hAnsi="Tahoma" w:cs="Tahoma"/>
                <w:color w:val="0000FF"/>
                <w:spacing w:val="26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eme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rg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enc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y</w:t>
            </w:r>
            <w:r>
              <w:rPr>
                <w:rFonts w:ascii="Tahoma" w:eastAsia="Tahoma" w:hAnsi="Tahoma" w:cs="Tahoma"/>
                <w:color w:val="0000FF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se</w:t>
            </w:r>
            <w:r>
              <w:rPr>
                <w:rFonts w:ascii="Tahoma" w:eastAsia="Tahoma" w:hAnsi="Tahoma" w:cs="Tahoma"/>
                <w:color w:val="0000FF"/>
                <w:spacing w:val="24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3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g</w:t>
            </w:r>
            <w:r>
              <w:rPr>
                <w:rFonts w:ascii="Tahoma" w:eastAsia="Tahoma" w:hAnsi="Tahoma" w:cs="Tahoma"/>
                <w:color w:val="0000FF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b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don</w:t>
            </w:r>
          </w:p>
          <w:p w14:paraId="769B1017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h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ip</w:t>
            </w:r>
            <w:r>
              <w:rPr>
                <w:rFonts w:ascii="Tahoma" w:eastAsia="Tahoma" w:hAnsi="Tahoma" w:cs="Tahoma"/>
                <w:color w:val="0000FF"/>
                <w:spacing w:val="-18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or</w:t>
            </w:r>
            <w:r>
              <w:rPr>
                <w:rFonts w:ascii="Tahoma" w:eastAsia="Tahoma" w:hAnsi="Tahoma" w:cs="Tahoma"/>
                <w:color w:val="0000FF"/>
                <w:spacing w:val="-10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v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acua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ion</w:t>
            </w:r>
            <w:r>
              <w:rPr>
                <w:rFonts w:ascii="Tahoma" w:eastAsia="Tahoma" w:hAnsi="Tahoma" w:cs="Tahoma"/>
                <w:color w:val="0000FF"/>
                <w:spacing w:val="9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ly.</w:t>
            </w:r>
          </w:p>
        </w:tc>
      </w:tr>
      <w:tr w:rsidR="00BF200A" w14:paraId="621C0D02" w14:textId="77777777">
        <w:trPr>
          <w:trHeight w:hRule="exact" w:val="2136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670A02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pacing w:val="-1"/>
                <w:position w:val="-1"/>
                <w:sz w:val="22"/>
                <w:szCs w:val="22"/>
              </w:rPr>
              <w:t>H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o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2"/>
                <w:szCs w:val="22"/>
              </w:rPr>
              <w:t>s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e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 xml:space="preserve">s 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(</w:t>
            </w:r>
            <w:r>
              <w:rPr>
                <w:rFonts w:ascii="Tahoma" w:eastAsia="Tahoma" w:hAnsi="Tahoma" w:cs="Tahoma"/>
                <w:b/>
                <w:spacing w:val="-3"/>
                <w:position w:val="-1"/>
                <w:sz w:val="22"/>
                <w:szCs w:val="22"/>
              </w:rPr>
              <w:t>B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un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2"/>
                <w:szCs w:val="22"/>
              </w:rPr>
              <w:t>k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e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r</w:t>
            </w:r>
            <w:r>
              <w:rPr>
                <w:rFonts w:ascii="Tahoma" w:eastAsia="Tahoma" w:hAnsi="Tahoma" w:cs="Tahoma"/>
                <w:b/>
                <w:spacing w:val="-3"/>
                <w:position w:val="-1"/>
                <w:sz w:val="22"/>
                <w:szCs w:val="22"/>
              </w:rPr>
              <w:t>s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,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 xml:space="preserve"> e</w:t>
            </w:r>
            <w:r>
              <w:rPr>
                <w:rFonts w:ascii="Tahoma" w:eastAsia="Tahoma" w:hAnsi="Tahoma" w:cs="Tahoma"/>
                <w:b/>
                <w:spacing w:val="-3"/>
                <w:position w:val="-1"/>
                <w:sz w:val="22"/>
                <w:szCs w:val="22"/>
              </w:rPr>
              <w:t>t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c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)</w:t>
            </w:r>
          </w:p>
          <w:p w14:paraId="76F7D8AC" w14:textId="77777777" w:rsidR="00BF200A" w:rsidRDefault="00000000">
            <w:pPr>
              <w:spacing w:line="229" w:lineRule="auto"/>
              <w:ind w:left="102" w:right="1693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Mo</w:t>
            </w:r>
            <w:r>
              <w:rPr>
                <w:rFonts w:ascii="Tahoma" w:eastAsia="Tahoma" w:hAnsi="Tahoma" w:cs="Tahoma"/>
                <w:color w:val="0000FF"/>
                <w:spacing w:val="-1"/>
                <w:w w:val="96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1"/>
                <w:w w:val="96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or</w:t>
            </w:r>
            <w:r>
              <w:rPr>
                <w:rFonts w:ascii="Tahoma" w:eastAsia="Tahoma" w:hAnsi="Tahoma" w:cs="Tahoma"/>
                <w:color w:val="0000FF"/>
                <w:spacing w:val="-2"/>
                <w:w w:val="96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vis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 xml:space="preserve">lly 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Mo</w:t>
            </w:r>
            <w:r>
              <w:rPr>
                <w:rFonts w:ascii="Tahoma" w:eastAsia="Tahoma" w:hAnsi="Tahoma" w:cs="Tahoma"/>
                <w:color w:val="0000FF"/>
                <w:spacing w:val="-1"/>
                <w:w w:val="96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1"/>
                <w:w w:val="96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or</w:t>
            </w:r>
            <w:r>
              <w:rPr>
                <w:rFonts w:ascii="Tahoma" w:eastAsia="Tahoma" w:hAnsi="Tahoma" w:cs="Tahoma"/>
                <w:color w:val="0000FF"/>
                <w:spacing w:val="-2"/>
                <w:w w:val="96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by</w:t>
            </w:r>
            <w:r>
              <w:rPr>
                <w:rFonts w:ascii="Tahoma" w:eastAsia="Tahoma" w:hAnsi="Tahoma" w:cs="Tahoma"/>
                <w:color w:val="0000FF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came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as U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se</w:t>
            </w:r>
            <w:r>
              <w:rPr>
                <w:rFonts w:ascii="Tahoma" w:eastAsia="Tahoma" w:hAnsi="Tahoma" w:cs="Tahoma"/>
                <w:color w:val="0000FF"/>
                <w:spacing w:val="-18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of</w:t>
            </w:r>
            <w:r>
              <w:rPr>
                <w:rFonts w:ascii="Tahoma" w:eastAsia="Tahoma" w:hAnsi="Tahoma" w:cs="Tahoma"/>
                <w:color w:val="0000FF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ecu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ri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y</w:t>
            </w:r>
            <w:r>
              <w:rPr>
                <w:rFonts w:ascii="Tahoma" w:eastAsia="Tahoma" w:hAnsi="Tahoma" w:cs="Tahoma"/>
                <w:color w:val="0000FF"/>
                <w:spacing w:val="9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lig</w:t>
            </w:r>
            <w:r>
              <w:rPr>
                <w:rFonts w:ascii="Tahoma" w:eastAsia="Tahoma" w:hAnsi="Tahoma" w:cs="Tahoma"/>
                <w:color w:val="0000FF"/>
                <w:spacing w:val="-3"/>
                <w:sz w:val="23"/>
                <w:szCs w:val="23"/>
              </w:rPr>
              <w:t>h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 xml:space="preserve">g 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M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anne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9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whe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-2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in</w:t>
            </w:r>
            <w:r>
              <w:rPr>
                <w:rFonts w:ascii="Tahoma" w:eastAsia="Tahoma" w:hAnsi="Tahoma" w:cs="Tahoma"/>
                <w:color w:val="0000FF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se</w:t>
            </w:r>
          </w:p>
          <w:p w14:paraId="1D40388C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Chec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k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5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0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rv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ls</w:t>
            </w:r>
            <w:r>
              <w:rPr>
                <w:rFonts w:ascii="Tahoma" w:eastAsia="Tahoma" w:hAnsi="Tahoma" w:cs="Tahoma"/>
                <w:color w:val="0000FF"/>
                <w:spacing w:val="2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by</w:t>
            </w:r>
            <w:r>
              <w:rPr>
                <w:rFonts w:ascii="Tahoma" w:eastAsia="Tahoma" w:hAnsi="Tahoma" w:cs="Tahoma"/>
                <w:color w:val="0000FF"/>
                <w:spacing w:val="-13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2"/>
                <w:w w:val="95"/>
                <w:position w:val="-1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ecu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ri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y</w:t>
            </w:r>
            <w:r>
              <w:rPr>
                <w:rFonts w:ascii="Tahoma" w:eastAsia="Tahoma" w:hAnsi="Tahoma" w:cs="Tahoma"/>
                <w:color w:val="0000FF"/>
                <w:spacing w:val="3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p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pacing w:val="1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rol</w:t>
            </w:r>
          </w:p>
          <w:p w14:paraId="43C6024A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Chec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k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5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g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l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rly</w:t>
            </w:r>
            <w:r>
              <w:rPr>
                <w:rFonts w:ascii="Tahoma" w:eastAsia="Tahoma" w:hAnsi="Tahoma" w:cs="Tahoma"/>
                <w:color w:val="0000FF"/>
                <w:spacing w:val="6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by</w:t>
            </w:r>
            <w:r>
              <w:rPr>
                <w:rFonts w:ascii="Tahoma" w:eastAsia="Tahoma" w:hAnsi="Tahoma" w:cs="Tahoma"/>
                <w:color w:val="0000FF"/>
                <w:spacing w:val="-1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ecu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ri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y</w:t>
            </w:r>
            <w:r>
              <w:rPr>
                <w:rFonts w:ascii="Tahoma" w:eastAsia="Tahoma" w:hAnsi="Tahoma" w:cs="Tahoma"/>
                <w:color w:val="0000FF"/>
                <w:spacing w:val="3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p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pacing w:val="1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3"/>
                <w:position w:val="-1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ol</w:t>
            </w:r>
          </w:p>
          <w:p w14:paraId="1E52A9E6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ot</w:t>
            </w:r>
            <w:r>
              <w:rPr>
                <w:rFonts w:ascii="Tahoma" w:eastAsia="Tahoma" w:hAnsi="Tahoma" w:cs="Tahoma"/>
                <w:color w:val="0000FF"/>
                <w:spacing w:val="-18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1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pacing w:val="-13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be</w:t>
            </w:r>
            <w:r>
              <w:rPr>
                <w:rFonts w:ascii="Tahoma" w:eastAsia="Tahoma" w:hAnsi="Tahoma" w:cs="Tahoma"/>
                <w:color w:val="0000FF"/>
                <w:spacing w:val="-14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d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4CAE4D" w14:textId="77777777" w:rsidR="00BF200A" w:rsidRDefault="00BF200A"/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C7A054" w14:textId="77777777" w:rsidR="00BF200A" w:rsidRDefault="00BF200A"/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5EA6FC" w14:textId="77777777" w:rsidR="00BF200A" w:rsidRDefault="00000000">
            <w:pPr>
              <w:spacing w:before="1" w:line="520" w:lineRule="atLeast"/>
              <w:ind w:left="296" w:right="298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</w:t>
            </w:r>
          </w:p>
          <w:p w14:paraId="6738DDBF" w14:textId="77777777" w:rsidR="00BF200A" w:rsidRDefault="00000000">
            <w:pPr>
              <w:spacing w:before="1"/>
              <w:ind w:left="316" w:right="278"/>
              <w:jc w:val="both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 X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9FDE2D" w14:textId="77777777" w:rsidR="00BF200A" w:rsidRDefault="00BF200A">
            <w:pPr>
              <w:spacing w:before="3" w:line="120" w:lineRule="exact"/>
              <w:rPr>
                <w:sz w:val="13"/>
                <w:szCs w:val="13"/>
              </w:rPr>
            </w:pPr>
          </w:p>
          <w:p w14:paraId="0F1B2C82" w14:textId="77777777" w:rsidR="00BF200A" w:rsidRDefault="00BF200A">
            <w:pPr>
              <w:spacing w:line="200" w:lineRule="exact"/>
            </w:pPr>
          </w:p>
          <w:p w14:paraId="208727A2" w14:textId="77777777" w:rsidR="00BF200A" w:rsidRDefault="00BF200A">
            <w:pPr>
              <w:spacing w:line="200" w:lineRule="exact"/>
            </w:pPr>
          </w:p>
          <w:p w14:paraId="7C08325D" w14:textId="77777777" w:rsidR="00BF200A" w:rsidRDefault="00000000">
            <w:pPr>
              <w:ind w:left="260" w:right="265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102AF" w14:textId="77777777" w:rsidR="00BF200A" w:rsidRDefault="00000000">
            <w:pPr>
              <w:spacing w:before="1" w:line="520" w:lineRule="atLeast"/>
              <w:ind w:left="253" w:right="255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</w:t>
            </w:r>
          </w:p>
          <w:p w14:paraId="2D50D8CE" w14:textId="77777777" w:rsidR="00BF200A" w:rsidRDefault="00000000">
            <w:pPr>
              <w:spacing w:before="1"/>
              <w:ind w:left="273" w:right="235"/>
              <w:jc w:val="both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 X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9A1986" w14:textId="77777777" w:rsidR="00BF200A" w:rsidRDefault="00BF200A">
            <w:pPr>
              <w:spacing w:before="3" w:line="120" w:lineRule="exact"/>
              <w:rPr>
                <w:sz w:val="13"/>
                <w:szCs w:val="13"/>
              </w:rPr>
            </w:pPr>
          </w:p>
          <w:p w14:paraId="5FD1F67B" w14:textId="77777777" w:rsidR="00BF200A" w:rsidRDefault="00BF200A">
            <w:pPr>
              <w:spacing w:line="200" w:lineRule="exact"/>
            </w:pPr>
          </w:p>
          <w:p w14:paraId="14E9AD7E" w14:textId="77777777" w:rsidR="00BF200A" w:rsidRDefault="00BF200A">
            <w:pPr>
              <w:spacing w:line="200" w:lineRule="exact"/>
            </w:pPr>
          </w:p>
          <w:p w14:paraId="63B18853" w14:textId="77777777" w:rsidR="00BF200A" w:rsidRDefault="00000000">
            <w:pPr>
              <w:ind w:left="164" w:right="166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</w:t>
            </w:r>
          </w:p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C7B1EB" w14:textId="77777777" w:rsidR="00BF200A" w:rsidRDefault="00000000">
            <w:pPr>
              <w:spacing w:before="1" w:line="520" w:lineRule="atLeast"/>
              <w:ind w:left="296" w:right="298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</w:t>
            </w:r>
          </w:p>
          <w:p w14:paraId="04014F14" w14:textId="77777777" w:rsidR="00BF200A" w:rsidRDefault="00000000">
            <w:pPr>
              <w:spacing w:before="1"/>
              <w:ind w:left="316" w:right="278"/>
              <w:jc w:val="both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 X X</w:t>
            </w:r>
          </w:p>
        </w:tc>
        <w:tc>
          <w:tcPr>
            <w:tcW w:w="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43696A" w14:textId="77777777" w:rsidR="00BF200A" w:rsidRDefault="00BF200A">
            <w:pPr>
              <w:spacing w:before="3" w:line="120" w:lineRule="exact"/>
              <w:rPr>
                <w:sz w:val="13"/>
                <w:szCs w:val="13"/>
              </w:rPr>
            </w:pPr>
          </w:p>
          <w:p w14:paraId="522FD55C" w14:textId="77777777" w:rsidR="00BF200A" w:rsidRDefault="00BF200A">
            <w:pPr>
              <w:spacing w:line="200" w:lineRule="exact"/>
            </w:pPr>
          </w:p>
          <w:p w14:paraId="1018F9B3" w14:textId="77777777" w:rsidR="00BF200A" w:rsidRDefault="00BF200A">
            <w:pPr>
              <w:spacing w:line="200" w:lineRule="exact"/>
            </w:pPr>
          </w:p>
          <w:p w14:paraId="29300240" w14:textId="77777777" w:rsidR="00BF200A" w:rsidRDefault="00000000">
            <w:pPr>
              <w:ind w:left="262" w:right="264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D309E6" w14:textId="77777777" w:rsidR="00BF200A" w:rsidRDefault="00BF200A">
            <w:pPr>
              <w:spacing w:before="7" w:line="120" w:lineRule="exact"/>
              <w:rPr>
                <w:sz w:val="12"/>
                <w:szCs w:val="12"/>
              </w:rPr>
            </w:pPr>
          </w:p>
          <w:p w14:paraId="082F7C53" w14:textId="77777777" w:rsidR="00BF200A" w:rsidRDefault="00000000">
            <w:pPr>
              <w:spacing w:line="260" w:lineRule="exact"/>
              <w:ind w:left="102" w:right="101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M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anne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9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-17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m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-2"/>
                <w:w w:val="95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or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10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whe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-2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in</w:t>
            </w:r>
            <w:r>
              <w:rPr>
                <w:rFonts w:ascii="Tahoma" w:eastAsia="Tahoma" w:hAnsi="Tahoma" w:cs="Tahoma"/>
                <w:color w:val="0000FF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 xml:space="preserve">. 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Secu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9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bo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rd</w:t>
            </w:r>
            <w:r>
              <w:rPr>
                <w:rFonts w:ascii="Tahoma" w:eastAsia="Tahoma" w:hAnsi="Tahoma" w:cs="Tahoma"/>
                <w:color w:val="0000FF"/>
                <w:spacing w:val="9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whe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-2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ot</w:t>
            </w:r>
            <w:r>
              <w:rPr>
                <w:rFonts w:ascii="Tahoma" w:eastAsia="Tahoma" w:hAnsi="Tahoma" w:cs="Tahoma"/>
                <w:color w:val="0000FF"/>
                <w:spacing w:val="-1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in</w:t>
            </w:r>
            <w:r>
              <w:rPr>
                <w:rFonts w:ascii="Tahoma" w:eastAsia="Tahoma" w:hAnsi="Tahoma" w:cs="Tahoma"/>
                <w:color w:val="0000FF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.</w:t>
            </w:r>
          </w:p>
          <w:p w14:paraId="20C11F5F" w14:textId="77777777" w:rsidR="00BF200A" w:rsidRDefault="00BF200A">
            <w:pPr>
              <w:spacing w:before="4" w:line="260" w:lineRule="exact"/>
              <w:rPr>
                <w:sz w:val="26"/>
                <w:szCs w:val="26"/>
              </w:rPr>
            </w:pPr>
          </w:p>
          <w:p w14:paraId="2BDD413A" w14:textId="77777777" w:rsidR="00BF200A" w:rsidRDefault="00000000">
            <w:pPr>
              <w:spacing w:line="260" w:lineRule="exact"/>
              <w:ind w:left="102" w:right="47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At</w:t>
            </w:r>
            <w:r>
              <w:rPr>
                <w:rFonts w:ascii="Tahoma" w:eastAsia="Tahoma" w:hAnsi="Tahoma" w:cs="Tahoma"/>
                <w:color w:val="0000FF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l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v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l</w:t>
            </w:r>
            <w:r>
              <w:rPr>
                <w:rFonts w:ascii="Tahoma" w:eastAsia="Tahoma" w:hAnsi="Tahoma" w:cs="Tahoma"/>
                <w:color w:val="0000FF"/>
                <w:spacing w:val="-18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3</w:t>
            </w:r>
            <w:r>
              <w:rPr>
                <w:rFonts w:ascii="Tahoma" w:eastAsia="Tahoma" w:hAnsi="Tahoma" w:cs="Tahoma"/>
                <w:color w:val="0000FF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B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k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28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op</w:t>
            </w:r>
            <w:r>
              <w:rPr>
                <w:rFonts w:ascii="Tahoma" w:eastAsia="Tahoma" w:hAnsi="Tahoma" w:cs="Tahoma"/>
                <w:color w:val="0000FF"/>
                <w:spacing w:val="-1"/>
                <w:w w:val="96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1"/>
                <w:w w:val="96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pacing w:val="1"/>
                <w:w w:val="96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io</w:t>
            </w:r>
            <w:r>
              <w:rPr>
                <w:rFonts w:ascii="Tahoma" w:eastAsia="Tahoma" w:hAnsi="Tahoma" w:cs="Tahoma"/>
                <w:color w:val="0000FF"/>
                <w:spacing w:val="-1"/>
                <w:w w:val="96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3"/>
                <w:w w:val="96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-1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/</w:t>
            </w:r>
            <w:r>
              <w:rPr>
                <w:rFonts w:ascii="Tahoma" w:eastAsia="Tahoma" w:hAnsi="Tahoma" w:cs="Tahoma"/>
                <w:color w:val="0000FF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 xml:space="preserve">or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f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sh</w:t>
            </w:r>
            <w:r>
              <w:rPr>
                <w:rFonts w:ascii="Tahoma" w:eastAsia="Tahoma" w:hAnsi="Tahoma" w:cs="Tahoma"/>
                <w:color w:val="0000FF"/>
                <w:spacing w:val="-27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wa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27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pply</w:t>
            </w:r>
            <w:r>
              <w:rPr>
                <w:rFonts w:ascii="Tahoma" w:eastAsia="Tahoma" w:hAnsi="Tahoma" w:cs="Tahoma"/>
                <w:color w:val="0000FF"/>
                <w:spacing w:val="4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pacing w:val="-13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be</w:t>
            </w:r>
            <w:r>
              <w:rPr>
                <w:rFonts w:ascii="Tahoma" w:eastAsia="Tahoma" w:hAnsi="Tahoma" w:cs="Tahoma"/>
                <w:color w:val="0000FF"/>
                <w:spacing w:val="-16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void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d.</w:t>
            </w:r>
          </w:p>
        </w:tc>
      </w:tr>
      <w:tr w:rsidR="00BF200A" w14:paraId="660FB4A5" w14:textId="77777777">
        <w:trPr>
          <w:trHeight w:hRule="exact" w:val="2134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2BF5BE" w14:textId="77777777" w:rsidR="00BF200A" w:rsidRDefault="00000000">
            <w:pPr>
              <w:spacing w:before="9" w:line="229" w:lineRule="auto"/>
              <w:ind w:left="102" w:right="1998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Tahoma" w:eastAsia="Tahoma" w:hAnsi="Tahoma" w:cs="Tahoma"/>
                <w:b/>
                <w:sz w:val="22"/>
                <w:szCs w:val="22"/>
              </w:rPr>
              <w:t>argo</w:t>
            </w:r>
            <w:r>
              <w:rPr>
                <w:rFonts w:ascii="Tahoma" w:eastAsia="Tahoma" w:hAnsi="Tahoma" w:cs="Tahoma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Tahoma" w:eastAsia="Tahoma" w:hAnsi="Tahoma" w:cs="Tahoma"/>
                <w:b/>
                <w:spacing w:val="-2"/>
                <w:sz w:val="22"/>
                <w:szCs w:val="22"/>
              </w:rPr>
              <w:t>h</w:t>
            </w:r>
            <w:r>
              <w:rPr>
                <w:rFonts w:ascii="Tahoma" w:eastAsia="Tahoma" w:hAnsi="Tahoma" w:cs="Tahoma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Tahoma" w:eastAsia="Tahoma" w:hAnsi="Tahoma" w:cs="Tahoma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Tahoma" w:eastAsia="Tahoma" w:hAnsi="Tahoma" w:cs="Tahoma"/>
                <w:b/>
                <w:spacing w:val="1"/>
                <w:sz w:val="22"/>
                <w:szCs w:val="22"/>
              </w:rPr>
              <w:t>e</w:t>
            </w:r>
            <w:r>
              <w:rPr>
                <w:rFonts w:ascii="Tahoma" w:eastAsia="Tahoma" w:hAnsi="Tahoma" w:cs="Tahoma"/>
                <w:b/>
                <w:sz w:val="22"/>
                <w:szCs w:val="22"/>
              </w:rPr>
              <w:t xml:space="preserve">s 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Mo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or</w:t>
            </w:r>
            <w:r>
              <w:rPr>
                <w:rFonts w:ascii="Tahoma" w:eastAsia="Tahoma" w:hAnsi="Tahoma" w:cs="Tahoma"/>
                <w:color w:val="0000FF"/>
                <w:spacing w:val="5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vis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 xml:space="preserve">lly 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Mo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or</w:t>
            </w:r>
            <w:r>
              <w:rPr>
                <w:rFonts w:ascii="Tahoma" w:eastAsia="Tahoma" w:hAnsi="Tahoma" w:cs="Tahoma"/>
                <w:color w:val="0000FF"/>
                <w:spacing w:val="5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by</w:t>
            </w:r>
            <w:r>
              <w:rPr>
                <w:rFonts w:ascii="Tahoma" w:eastAsia="Tahoma" w:hAnsi="Tahoma" w:cs="Tahoma"/>
                <w:color w:val="0000FF"/>
                <w:spacing w:val="-13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came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as</w:t>
            </w:r>
          </w:p>
          <w:p w14:paraId="567F6911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se</w:t>
            </w:r>
            <w:r>
              <w:rPr>
                <w:rFonts w:ascii="Tahoma" w:eastAsia="Tahoma" w:hAnsi="Tahoma" w:cs="Tahoma"/>
                <w:color w:val="0000FF"/>
                <w:spacing w:val="-20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of</w:t>
            </w:r>
            <w:r>
              <w:rPr>
                <w:rFonts w:ascii="Tahoma" w:eastAsia="Tahoma" w:hAnsi="Tahoma" w:cs="Tahoma"/>
                <w:color w:val="0000FF"/>
                <w:spacing w:val="-11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ecu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ri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y</w:t>
            </w:r>
            <w:r>
              <w:rPr>
                <w:rFonts w:ascii="Tahoma" w:eastAsia="Tahoma" w:hAnsi="Tahoma" w:cs="Tahoma"/>
                <w:color w:val="0000FF"/>
                <w:spacing w:val="3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lig</w:t>
            </w:r>
            <w:r>
              <w:rPr>
                <w:rFonts w:ascii="Tahoma" w:eastAsia="Tahoma" w:hAnsi="Tahoma" w:cs="Tahoma"/>
                <w:color w:val="0000FF"/>
                <w:spacing w:val="-3"/>
                <w:position w:val="-1"/>
                <w:sz w:val="23"/>
                <w:szCs w:val="23"/>
              </w:rPr>
              <w:t>h</w:t>
            </w:r>
            <w:r>
              <w:rPr>
                <w:rFonts w:ascii="Tahoma" w:eastAsia="Tahoma" w:hAnsi="Tahoma" w:cs="Tahoma"/>
                <w:color w:val="0000FF"/>
                <w:spacing w:val="1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g</w:t>
            </w:r>
          </w:p>
          <w:p w14:paraId="70EE925B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M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anne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8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whe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-26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in</w:t>
            </w:r>
            <w:r>
              <w:rPr>
                <w:rFonts w:ascii="Tahoma" w:eastAsia="Tahoma" w:hAnsi="Tahoma" w:cs="Tahoma"/>
                <w:color w:val="0000FF"/>
                <w:spacing w:val="-10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se</w:t>
            </w:r>
          </w:p>
          <w:p w14:paraId="0B719D74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Chec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k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5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0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rv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ls</w:t>
            </w:r>
            <w:r>
              <w:rPr>
                <w:rFonts w:ascii="Tahoma" w:eastAsia="Tahoma" w:hAnsi="Tahoma" w:cs="Tahoma"/>
                <w:color w:val="0000FF"/>
                <w:spacing w:val="3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by</w:t>
            </w:r>
            <w:r>
              <w:rPr>
                <w:rFonts w:ascii="Tahoma" w:eastAsia="Tahoma" w:hAnsi="Tahoma" w:cs="Tahoma"/>
                <w:color w:val="0000FF"/>
                <w:spacing w:val="-13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2"/>
                <w:w w:val="95"/>
                <w:position w:val="-1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ecu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ri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y</w:t>
            </w:r>
            <w:r>
              <w:rPr>
                <w:rFonts w:ascii="Tahoma" w:eastAsia="Tahoma" w:hAnsi="Tahoma" w:cs="Tahoma"/>
                <w:color w:val="0000FF"/>
                <w:spacing w:val="3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p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pacing w:val="1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rol</w:t>
            </w:r>
          </w:p>
          <w:p w14:paraId="20B2304D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Chec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k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5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g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l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rly</w:t>
            </w:r>
            <w:r>
              <w:rPr>
                <w:rFonts w:ascii="Tahoma" w:eastAsia="Tahoma" w:hAnsi="Tahoma" w:cs="Tahoma"/>
                <w:color w:val="0000FF"/>
                <w:spacing w:val="6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by</w:t>
            </w:r>
            <w:r>
              <w:rPr>
                <w:rFonts w:ascii="Tahoma" w:eastAsia="Tahoma" w:hAnsi="Tahoma" w:cs="Tahoma"/>
                <w:color w:val="0000FF"/>
                <w:spacing w:val="-1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ecu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ri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y</w:t>
            </w:r>
            <w:r>
              <w:rPr>
                <w:rFonts w:ascii="Tahoma" w:eastAsia="Tahoma" w:hAnsi="Tahoma" w:cs="Tahoma"/>
                <w:color w:val="0000FF"/>
                <w:spacing w:val="3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p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pacing w:val="1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3"/>
                <w:position w:val="-1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ol</w:t>
            </w:r>
          </w:p>
          <w:p w14:paraId="6EF3C68C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ot</w:t>
            </w:r>
            <w:r>
              <w:rPr>
                <w:rFonts w:ascii="Tahoma" w:eastAsia="Tahoma" w:hAnsi="Tahoma" w:cs="Tahoma"/>
                <w:color w:val="0000FF"/>
                <w:spacing w:val="-18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1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pacing w:val="-13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be</w:t>
            </w:r>
            <w:r>
              <w:rPr>
                <w:rFonts w:ascii="Tahoma" w:eastAsia="Tahoma" w:hAnsi="Tahoma" w:cs="Tahoma"/>
                <w:color w:val="0000FF"/>
                <w:spacing w:val="-14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d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14DB21" w14:textId="77777777" w:rsidR="00BF200A" w:rsidRDefault="00BF200A"/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27349D" w14:textId="77777777" w:rsidR="00BF200A" w:rsidRDefault="00BF200A"/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1A4AA6" w14:textId="77777777" w:rsidR="00BF200A" w:rsidRDefault="00000000">
            <w:pPr>
              <w:spacing w:before="60" w:line="520" w:lineRule="exact"/>
              <w:ind w:left="296" w:right="298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</w:t>
            </w:r>
          </w:p>
          <w:p w14:paraId="0AAE6D18" w14:textId="77777777" w:rsidR="00BF200A" w:rsidRDefault="00000000">
            <w:pPr>
              <w:spacing w:line="200" w:lineRule="exact"/>
              <w:ind w:left="279" w:right="282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</w:t>
            </w:r>
          </w:p>
          <w:p w14:paraId="609BDA54" w14:textId="77777777" w:rsidR="00BF200A" w:rsidRDefault="00000000">
            <w:pPr>
              <w:spacing w:before="10" w:line="260" w:lineRule="exact"/>
              <w:ind w:left="296" w:right="298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13B396" w14:textId="77777777" w:rsidR="00BF200A" w:rsidRDefault="00BF200A">
            <w:pPr>
              <w:spacing w:line="120" w:lineRule="exact"/>
              <w:rPr>
                <w:sz w:val="13"/>
                <w:szCs w:val="13"/>
              </w:rPr>
            </w:pPr>
          </w:p>
          <w:p w14:paraId="4CDD70FC" w14:textId="77777777" w:rsidR="00BF200A" w:rsidRDefault="00BF200A">
            <w:pPr>
              <w:spacing w:line="200" w:lineRule="exact"/>
            </w:pPr>
          </w:p>
          <w:p w14:paraId="6644582C" w14:textId="77777777" w:rsidR="00BF200A" w:rsidRDefault="00BF200A">
            <w:pPr>
              <w:spacing w:line="200" w:lineRule="exact"/>
            </w:pPr>
          </w:p>
          <w:p w14:paraId="66F78E03" w14:textId="77777777" w:rsidR="00BF200A" w:rsidRDefault="00000000">
            <w:pPr>
              <w:ind w:left="260" w:right="265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FF6DC" w14:textId="77777777" w:rsidR="00BF200A" w:rsidRDefault="00000000">
            <w:pPr>
              <w:spacing w:before="60" w:line="520" w:lineRule="exact"/>
              <w:ind w:left="253" w:right="255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</w:t>
            </w:r>
          </w:p>
          <w:p w14:paraId="797E33BB" w14:textId="77777777" w:rsidR="00BF200A" w:rsidRDefault="00000000">
            <w:pPr>
              <w:spacing w:line="200" w:lineRule="exact"/>
              <w:ind w:left="236" w:right="238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</w:t>
            </w:r>
          </w:p>
          <w:p w14:paraId="799376A7" w14:textId="77777777" w:rsidR="00BF200A" w:rsidRDefault="00000000">
            <w:pPr>
              <w:spacing w:before="10" w:line="260" w:lineRule="exact"/>
              <w:ind w:left="253" w:right="255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BF043" w14:textId="77777777" w:rsidR="00BF200A" w:rsidRDefault="00BF200A">
            <w:pPr>
              <w:spacing w:line="120" w:lineRule="exact"/>
              <w:rPr>
                <w:sz w:val="13"/>
                <w:szCs w:val="13"/>
              </w:rPr>
            </w:pPr>
          </w:p>
          <w:p w14:paraId="7B7CFD19" w14:textId="77777777" w:rsidR="00BF200A" w:rsidRDefault="00BF200A">
            <w:pPr>
              <w:spacing w:line="200" w:lineRule="exact"/>
            </w:pPr>
          </w:p>
          <w:p w14:paraId="0506A238" w14:textId="77777777" w:rsidR="00BF200A" w:rsidRDefault="00BF200A">
            <w:pPr>
              <w:spacing w:line="200" w:lineRule="exact"/>
            </w:pPr>
          </w:p>
          <w:p w14:paraId="6A89F4D0" w14:textId="77777777" w:rsidR="00BF200A" w:rsidRDefault="00000000">
            <w:pPr>
              <w:ind w:left="164" w:right="166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</w:t>
            </w:r>
          </w:p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81D1CA" w14:textId="77777777" w:rsidR="00BF200A" w:rsidRDefault="00000000">
            <w:pPr>
              <w:spacing w:before="60" w:line="520" w:lineRule="exact"/>
              <w:ind w:left="296" w:right="298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</w:t>
            </w:r>
          </w:p>
          <w:p w14:paraId="145A0063" w14:textId="77777777" w:rsidR="00BF200A" w:rsidRDefault="00000000">
            <w:pPr>
              <w:spacing w:line="200" w:lineRule="exact"/>
              <w:ind w:left="279" w:right="282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</w:t>
            </w:r>
          </w:p>
          <w:p w14:paraId="5BCD8CD0" w14:textId="77777777" w:rsidR="00BF200A" w:rsidRDefault="00000000">
            <w:pPr>
              <w:spacing w:before="1"/>
              <w:ind w:left="316" w:right="278"/>
              <w:jc w:val="both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 X</w:t>
            </w:r>
          </w:p>
        </w:tc>
        <w:tc>
          <w:tcPr>
            <w:tcW w:w="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9FDFE6" w14:textId="77777777" w:rsidR="00BF200A" w:rsidRDefault="00BF200A">
            <w:pPr>
              <w:spacing w:line="120" w:lineRule="exact"/>
              <w:rPr>
                <w:sz w:val="13"/>
                <w:szCs w:val="13"/>
              </w:rPr>
            </w:pPr>
          </w:p>
          <w:p w14:paraId="4B5D80AD" w14:textId="77777777" w:rsidR="00BF200A" w:rsidRDefault="00BF200A">
            <w:pPr>
              <w:spacing w:line="200" w:lineRule="exact"/>
            </w:pPr>
          </w:p>
          <w:p w14:paraId="5D1E4C14" w14:textId="77777777" w:rsidR="00BF200A" w:rsidRDefault="00BF200A">
            <w:pPr>
              <w:spacing w:line="200" w:lineRule="exact"/>
            </w:pPr>
          </w:p>
          <w:p w14:paraId="6E59964C" w14:textId="77777777" w:rsidR="00BF200A" w:rsidRDefault="00000000">
            <w:pPr>
              <w:ind w:left="262" w:right="264"/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E7C530" w14:textId="77777777" w:rsidR="00BF200A" w:rsidRDefault="00BF200A">
            <w:pPr>
              <w:spacing w:before="9" w:line="120" w:lineRule="exact"/>
              <w:rPr>
                <w:sz w:val="12"/>
                <w:szCs w:val="12"/>
              </w:rPr>
            </w:pPr>
          </w:p>
          <w:p w14:paraId="3F84ABB6" w14:textId="77777777" w:rsidR="00BF200A" w:rsidRDefault="00000000">
            <w:pPr>
              <w:spacing w:line="260" w:lineRule="exact"/>
              <w:ind w:left="102" w:right="101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M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anne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8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-17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m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-2"/>
                <w:w w:val="95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or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7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whe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-26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in</w:t>
            </w:r>
            <w:r>
              <w:rPr>
                <w:rFonts w:ascii="Tahoma" w:eastAsia="Tahoma" w:hAnsi="Tahoma" w:cs="Tahoma"/>
                <w:color w:val="0000FF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 xml:space="preserve">. 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Secu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4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bo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rd</w:t>
            </w:r>
            <w:r>
              <w:rPr>
                <w:rFonts w:ascii="Tahoma" w:eastAsia="Tahoma" w:hAnsi="Tahoma" w:cs="Tahoma"/>
                <w:color w:val="0000FF"/>
                <w:spacing w:val="9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whe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-26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ot</w:t>
            </w:r>
            <w:r>
              <w:rPr>
                <w:rFonts w:ascii="Tahoma" w:eastAsia="Tahoma" w:hAnsi="Tahoma" w:cs="Tahoma"/>
                <w:color w:val="0000FF"/>
                <w:spacing w:val="-16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in</w:t>
            </w:r>
            <w:r>
              <w:rPr>
                <w:rFonts w:ascii="Tahoma" w:eastAsia="Tahoma" w:hAnsi="Tahoma" w:cs="Tahoma"/>
                <w:color w:val="0000FF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.</w:t>
            </w:r>
          </w:p>
          <w:p w14:paraId="5FBC46E6" w14:textId="77777777" w:rsidR="00BF200A" w:rsidRDefault="00BF200A">
            <w:pPr>
              <w:spacing w:before="5" w:line="260" w:lineRule="exact"/>
              <w:rPr>
                <w:sz w:val="26"/>
                <w:szCs w:val="26"/>
              </w:rPr>
            </w:pPr>
          </w:p>
          <w:p w14:paraId="54F8C0F7" w14:textId="77777777" w:rsidR="00BF200A" w:rsidRDefault="00000000">
            <w:pPr>
              <w:spacing w:line="260" w:lineRule="exact"/>
              <w:ind w:left="102" w:right="46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At</w:t>
            </w:r>
            <w:r>
              <w:rPr>
                <w:rFonts w:ascii="Tahoma" w:eastAsia="Tahoma" w:hAnsi="Tahoma" w:cs="Tahoma"/>
                <w:color w:val="0000FF"/>
                <w:spacing w:val="63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l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v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l</w:t>
            </w:r>
            <w:r>
              <w:rPr>
                <w:rFonts w:ascii="Tahoma" w:eastAsia="Tahoma" w:hAnsi="Tahoma" w:cs="Tahoma"/>
                <w:color w:val="0000FF"/>
                <w:spacing w:val="5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3</w:t>
            </w:r>
            <w:r>
              <w:rPr>
                <w:rFonts w:ascii="Tahoma" w:eastAsia="Tahoma" w:hAnsi="Tahoma" w:cs="Tahoma"/>
                <w:color w:val="0000FF"/>
                <w:spacing w:val="67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ca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rgo</w:t>
            </w:r>
            <w:r>
              <w:rPr>
                <w:rFonts w:ascii="Tahoma" w:eastAsia="Tahoma" w:hAnsi="Tahoma" w:cs="Tahoma"/>
                <w:color w:val="0000FF"/>
                <w:spacing w:val="46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op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3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io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2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pacing w:val="6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 xml:space="preserve">be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void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d.</w:t>
            </w:r>
          </w:p>
        </w:tc>
      </w:tr>
    </w:tbl>
    <w:p w14:paraId="039213E2" w14:textId="77777777" w:rsidR="00BF200A" w:rsidRDefault="00BF200A">
      <w:pPr>
        <w:sectPr w:rsidR="00BF200A">
          <w:pgSz w:w="16860" w:h="11920" w:orient="landscape"/>
          <w:pgMar w:top="1400" w:right="1120" w:bottom="280" w:left="1220" w:header="782" w:footer="567" w:gutter="0"/>
          <w:cols w:space="720"/>
        </w:sectPr>
      </w:pPr>
    </w:p>
    <w:p w14:paraId="161174D5" w14:textId="77777777" w:rsidR="00BF200A" w:rsidRDefault="00BF200A">
      <w:pPr>
        <w:spacing w:line="200" w:lineRule="exact"/>
      </w:pPr>
    </w:p>
    <w:p w14:paraId="36BBDDE8" w14:textId="77777777" w:rsidR="00BF200A" w:rsidRDefault="00BF200A">
      <w:pPr>
        <w:spacing w:before="18" w:line="280" w:lineRule="exact"/>
        <w:rPr>
          <w:sz w:val="28"/>
          <w:szCs w:val="28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8"/>
        <w:gridCol w:w="720"/>
        <w:gridCol w:w="1271"/>
        <w:gridCol w:w="798"/>
        <w:gridCol w:w="763"/>
        <w:gridCol w:w="708"/>
        <w:gridCol w:w="569"/>
        <w:gridCol w:w="794"/>
        <w:gridCol w:w="766"/>
        <w:gridCol w:w="3826"/>
      </w:tblGrid>
      <w:tr w:rsidR="00BF200A" w14:paraId="64AC252B" w14:textId="77777777">
        <w:trPr>
          <w:trHeight w:hRule="exact" w:val="396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3CCE8B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A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2"/>
                <w:szCs w:val="22"/>
              </w:rPr>
              <w:t>c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ce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2"/>
                <w:szCs w:val="22"/>
              </w:rPr>
              <w:t>s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 xml:space="preserve">s 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2"/>
                <w:szCs w:val="22"/>
              </w:rPr>
              <w:t>t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o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Tahoma" w:eastAsia="Tahoma" w:hAnsi="Tahoma" w:cs="Tahoma"/>
                <w:b/>
                <w:spacing w:val="-3"/>
                <w:position w:val="-1"/>
                <w:sz w:val="22"/>
                <w:szCs w:val="22"/>
              </w:rPr>
              <w:t>v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e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2"/>
                <w:szCs w:val="22"/>
              </w:rPr>
              <w:t>ss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e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l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CC8C5B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No</w:t>
            </w:r>
          </w:p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313B14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L</w:t>
            </w:r>
            <w:r>
              <w:rPr>
                <w:rFonts w:ascii="Tahoma" w:eastAsia="Tahoma" w:hAnsi="Tahoma" w:cs="Tahoma"/>
                <w:b/>
                <w:spacing w:val="-2"/>
                <w:position w:val="-1"/>
                <w:sz w:val="22"/>
                <w:szCs w:val="22"/>
              </w:rPr>
              <w:t>o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c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a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2"/>
                <w:szCs w:val="22"/>
              </w:rPr>
              <w:t>t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i</w:t>
            </w:r>
            <w:r>
              <w:rPr>
                <w:rFonts w:ascii="Tahoma" w:eastAsia="Tahoma" w:hAnsi="Tahoma" w:cs="Tahoma"/>
                <w:b/>
                <w:spacing w:val="-2"/>
                <w:position w:val="-1"/>
                <w:sz w:val="22"/>
                <w:szCs w:val="22"/>
              </w:rPr>
              <w:t>on</w:t>
            </w:r>
          </w:p>
        </w:tc>
        <w:tc>
          <w:tcPr>
            <w:tcW w:w="1561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4B434B4" w14:textId="77777777" w:rsidR="00BF200A" w:rsidRDefault="00000000">
            <w:pPr>
              <w:spacing w:line="260" w:lineRule="exact"/>
              <w:ind w:left="103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Le</w:t>
            </w:r>
            <w:r>
              <w:rPr>
                <w:rFonts w:ascii="Tahoma" w:eastAsia="Tahoma" w:hAnsi="Tahoma" w:cs="Tahoma"/>
                <w:b/>
                <w:spacing w:val="-3"/>
                <w:position w:val="-1"/>
                <w:sz w:val="22"/>
                <w:szCs w:val="22"/>
              </w:rPr>
              <w:t>v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e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l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1</w:t>
            </w:r>
          </w:p>
        </w:tc>
        <w:tc>
          <w:tcPr>
            <w:tcW w:w="1277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05686FB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Le</w:t>
            </w:r>
            <w:r>
              <w:rPr>
                <w:rFonts w:ascii="Tahoma" w:eastAsia="Tahoma" w:hAnsi="Tahoma" w:cs="Tahoma"/>
                <w:b/>
                <w:spacing w:val="-3"/>
                <w:position w:val="-1"/>
                <w:sz w:val="22"/>
                <w:szCs w:val="22"/>
              </w:rPr>
              <w:t>v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e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l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284F764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Le</w:t>
            </w:r>
            <w:r>
              <w:rPr>
                <w:rFonts w:ascii="Tahoma" w:eastAsia="Tahoma" w:hAnsi="Tahoma" w:cs="Tahoma"/>
                <w:b/>
                <w:spacing w:val="-3"/>
                <w:position w:val="-1"/>
                <w:sz w:val="22"/>
                <w:szCs w:val="22"/>
              </w:rPr>
              <w:t>v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e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l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3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13979D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R</w:t>
            </w:r>
            <w:r>
              <w:rPr>
                <w:rFonts w:ascii="Tahoma" w:eastAsia="Tahoma" w:hAnsi="Tahoma" w:cs="Tahoma"/>
                <w:b/>
                <w:spacing w:val="-2"/>
                <w:position w:val="-1"/>
                <w:sz w:val="22"/>
                <w:szCs w:val="22"/>
              </w:rPr>
              <w:t>e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m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ar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2"/>
                <w:szCs w:val="22"/>
              </w:rPr>
              <w:t>k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s</w:t>
            </w:r>
          </w:p>
        </w:tc>
      </w:tr>
      <w:tr w:rsidR="00BF200A" w14:paraId="15D5CA56" w14:textId="77777777">
        <w:trPr>
          <w:trHeight w:hRule="exact" w:val="396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1AD93C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pacing w:val="-1"/>
                <w:position w:val="-1"/>
                <w:sz w:val="22"/>
                <w:szCs w:val="22"/>
              </w:rPr>
              <w:t>T</w:t>
            </w: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ype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0C9AE2" w14:textId="77777777" w:rsidR="00BF200A" w:rsidRDefault="00BF200A"/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9E7989" w14:textId="77777777" w:rsidR="00BF200A" w:rsidRDefault="00BF200A"/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A967C5" w14:textId="77777777" w:rsidR="00BF200A" w:rsidRDefault="00000000">
            <w:pPr>
              <w:spacing w:line="260" w:lineRule="exact"/>
              <w:ind w:left="103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Yes</w:t>
            </w:r>
          </w:p>
        </w:tc>
        <w:tc>
          <w:tcPr>
            <w:tcW w:w="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FEB2BA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No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1B7252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Yes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FD8B3B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No</w:t>
            </w:r>
          </w:p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D32F4D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pacing w:val="1"/>
                <w:position w:val="-1"/>
                <w:sz w:val="22"/>
                <w:szCs w:val="22"/>
              </w:rPr>
              <w:t>Yes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CA60C8" w14:textId="77777777" w:rsidR="00BF200A" w:rsidRDefault="00000000">
            <w:pPr>
              <w:spacing w:line="260" w:lineRule="exact"/>
              <w:ind w:left="10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position w:val="-1"/>
                <w:sz w:val="22"/>
                <w:szCs w:val="22"/>
              </w:rPr>
              <w:t>No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EFC141" w14:textId="77777777" w:rsidR="00BF200A" w:rsidRDefault="00BF200A"/>
        </w:tc>
      </w:tr>
      <w:tr w:rsidR="00BF200A" w14:paraId="581CC9A7" w14:textId="77777777">
        <w:trPr>
          <w:trHeight w:hRule="exact" w:val="2520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BFF220" w14:textId="77777777" w:rsidR="00BF200A" w:rsidRDefault="00000000">
            <w:pPr>
              <w:spacing w:before="4" w:line="260" w:lineRule="exact"/>
              <w:ind w:left="102" w:right="1626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pacing w:val="1"/>
                <w:sz w:val="22"/>
                <w:szCs w:val="22"/>
              </w:rPr>
              <w:t>Li</w:t>
            </w:r>
            <w:r>
              <w:rPr>
                <w:rFonts w:ascii="Tahoma" w:eastAsia="Tahoma" w:hAnsi="Tahoma" w:cs="Tahoma"/>
                <w:b/>
                <w:sz w:val="22"/>
                <w:szCs w:val="22"/>
              </w:rPr>
              <w:t>f</w:t>
            </w:r>
            <w:r>
              <w:rPr>
                <w:rFonts w:ascii="Tahoma" w:eastAsia="Tahoma" w:hAnsi="Tahoma" w:cs="Tahoma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Tahoma" w:eastAsia="Tahoma" w:hAnsi="Tahoma" w:cs="Tahoma"/>
                <w:b/>
                <w:sz w:val="22"/>
                <w:szCs w:val="22"/>
              </w:rPr>
              <w:t>raf</w:t>
            </w:r>
            <w:r>
              <w:rPr>
                <w:rFonts w:ascii="Tahoma" w:eastAsia="Tahoma" w:hAnsi="Tahoma" w:cs="Tahoma"/>
                <w:b/>
                <w:spacing w:val="-1"/>
                <w:sz w:val="22"/>
                <w:szCs w:val="22"/>
              </w:rPr>
              <w:t>t’</w:t>
            </w:r>
            <w:r>
              <w:rPr>
                <w:rFonts w:ascii="Tahoma" w:eastAsia="Tahoma" w:hAnsi="Tahoma" w:cs="Tahoma"/>
                <w:b/>
                <w:sz w:val="22"/>
                <w:szCs w:val="22"/>
              </w:rPr>
              <w:t>s &amp;</w:t>
            </w:r>
            <w:r>
              <w:rPr>
                <w:rFonts w:ascii="Tahoma" w:eastAsia="Tahoma" w:hAnsi="Tahoma" w:cs="Tahoma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Tahoma" w:eastAsia="Tahoma" w:hAnsi="Tahoma" w:cs="Tahoma"/>
                <w:b/>
                <w:spacing w:val="-2"/>
                <w:sz w:val="22"/>
                <w:szCs w:val="22"/>
              </w:rPr>
              <w:t>l</w:t>
            </w:r>
            <w:r>
              <w:rPr>
                <w:rFonts w:ascii="Tahoma" w:eastAsia="Tahoma" w:hAnsi="Tahoma" w:cs="Tahoma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Tahoma" w:eastAsia="Tahoma" w:hAnsi="Tahoma" w:cs="Tahoma"/>
                <w:b/>
                <w:sz w:val="22"/>
                <w:szCs w:val="22"/>
              </w:rPr>
              <w:t>f</w:t>
            </w:r>
            <w:r>
              <w:rPr>
                <w:rFonts w:ascii="Tahoma" w:eastAsia="Tahoma" w:hAnsi="Tahoma" w:cs="Tahoma"/>
                <w:b/>
                <w:spacing w:val="1"/>
                <w:sz w:val="22"/>
                <w:szCs w:val="22"/>
              </w:rPr>
              <w:t>e</w:t>
            </w:r>
            <w:r>
              <w:rPr>
                <w:rFonts w:ascii="Tahoma" w:eastAsia="Tahoma" w:hAnsi="Tahoma" w:cs="Tahoma"/>
                <w:b/>
                <w:spacing w:val="-3"/>
                <w:sz w:val="22"/>
                <w:szCs w:val="22"/>
              </w:rPr>
              <w:t>b</w:t>
            </w:r>
            <w:r>
              <w:rPr>
                <w:rFonts w:ascii="Tahoma" w:eastAsia="Tahoma" w:hAnsi="Tahoma" w:cs="Tahoma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Tahoma" w:eastAsia="Tahoma" w:hAnsi="Tahoma" w:cs="Tahoma"/>
                <w:b/>
                <w:sz w:val="22"/>
                <w:szCs w:val="22"/>
              </w:rPr>
              <w:t>a</w:t>
            </w:r>
            <w:r>
              <w:rPr>
                <w:rFonts w:ascii="Tahoma" w:eastAsia="Tahoma" w:hAnsi="Tahoma" w:cs="Tahoma"/>
                <w:b/>
                <w:spacing w:val="-1"/>
                <w:sz w:val="22"/>
                <w:szCs w:val="22"/>
              </w:rPr>
              <w:t>t</w:t>
            </w:r>
            <w:r>
              <w:rPr>
                <w:rFonts w:ascii="Tahoma" w:eastAsia="Tahoma" w:hAnsi="Tahoma" w:cs="Tahoma"/>
                <w:b/>
                <w:sz w:val="22"/>
                <w:szCs w:val="22"/>
              </w:rPr>
              <w:t xml:space="preserve">s </w:t>
            </w:r>
            <w:r>
              <w:rPr>
                <w:rFonts w:ascii="Tahoma" w:eastAsia="Tahoma" w:hAnsi="Tahoma" w:cs="Tahoma"/>
                <w:b/>
                <w:spacing w:val="1"/>
                <w:sz w:val="22"/>
                <w:szCs w:val="22"/>
              </w:rPr>
              <w:t>em</w:t>
            </w:r>
            <w:r>
              <w:rPr>
                <w:rFonts w:ascii="Tahoma" w:eastAsia="Tahoma" w:hAnsi="Tahoma" w:cs="Tahoma"/>
                <w:b/>
                <w:sz w:val="22"/>
                <w:szCs w:val="22"/>
              </w:rPr>
              <w:t>b</w:t>
            </w:r>
            <w:r>
              <w:rPr>
                <w:rFonts w:ascii="Tahoma" w:eastAsia="Tahoma" w:hAnsi="Tahoma" w:cs="Tahoma"/>
                <w:b/>
                <w:spacing w:val="-3"/>
                <w:sz w:val="22"/>
                <w:szCs w:val="22"/>
              </w:rPr>
              <w:t>a</w:t>
            </w:r>
            <w:r>
              <w:rPr>
                <w:rFonts w:ascii="Tahoma" w:eastAsia="Tahoma" w:hAnsi="Tahoma" w:cs="Tahoma"/>
                <w:b/>
                <w:sz w:val="22"/>
                <w:szCs w:val="22"/>
              </w:rPr>
              <w:t>r</w:t>
            </w:r>
            <w:r>
              <w:rPr>
                <w:rFonts w:ascii="Tahoma" w:eastAsia="Tahoma" w:hAnsi="Tahoma" w:cs="Tahoma"/>
                <w:b/>
                <w:spacing w:val="-1"/>
                <w:sz w:val="22"/>
                <w:szCs w:val="22"/>
              </w:rPr>
              <w:t>k</w:t>
            </w:r>
            <w:r>
              <w:rPr>
                <w:rFonts w:ascii="Tahoma" w:eastAsia="Tahoma" w:hAnsi="Tahoma" w:cs="Tahoma"/>
                <w:b/>
                <w:sz w:val="22"/>
                <w:szCs w:val="22"/>
              </w:rPr>
              <w:t>a</w:t>
            </w:r>
            <w:r>
              <w:rPr>
                <w:rFonts w:ascii="Tahoma" w:eastAsia="Tahoma" w:hAnsi="Tahoma" w:cs="Tahoma"/>
                <w:b/>
                <w:spacing w:val="-1"/>
                <w:sz w:val="22"/>
                <w:szCs w:val="22"/>
              </w:rPr>
              <w:t>t</w:t>
            </w:r>
            <w:r>
              <w:rPr>
                <w:rFonts w:ascii="Tahoma" w:eastAsia="Tahoma" w:hAnsi="Tahoma" w:cs="Tahoma"/>
                <w:b/>
                <w:spacing w:val="1"/>
                <w:sz w:val="22"/>
                <w:szCs w:val="22"/>
              </w:rPr>
              <w:t>io</w:t>
            </w:r>
            <w:r>
              <w:rPr>
                <w:rFonts w:ascii="Tahoma" w:eastAsia="Tahoma" w:hAnsi="Tahoma" w:cs="Tahoma"/>
                <w:b/>
                <w:sz w:val="22"/>
                <w:szCs w:val="22"/>
              </w:rPr>
              <w:t>n</w:t>
            </w:r>
            <w:r>
              <w:rPr>
                <w:rFonts w:ascii="Tahoma" w:eastAsia="Tahoma" w:hAnsi="Tahoma" w:cs="Tahoma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ahoma" w:eastAsia="Tahoma" w:hAnsi="Tahoma" w:cs="Tahoma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Tahoma" w:eastAsia="Tahoma" w:hAnsi="Tahoma" w:cs="Tahoma"/>
                <w:b/>
                <w:sz w:val="22"/>
                <w:szCs w:val="22"/>
              </w:rPr>
              <w:t>a</w:t>
            </w:r>
            <w:r>
              <w:rPr>
                <w:rFonts w:ascii="Tahoma" w:eastAsia="Tahoma" w:hAnsi="Tahoma" w:cs="Tahoma"/>
                <w:b/>
                <w:spacing w:val="-2"/>
                <w:sz w:val="22"/>
                <w:szCs w:val="22"/>
              </w:rPr>
              <w:t>d</w:t>
            </w:r>
            <w:r>
              <w:rPr>
                <w:rFonts w:ascii="Tahoma" w:eastAsia="Tahoma" w:hAnsi="Tahoma" w:cs="Tahoma"/>
                <w:b/>
                <w:sz w:val="22"/>
                <w:szCs w:val="22"/>
              </w:rPr>
              <w:t>d</w:t>
            </w:r>
            <w:r>
              <w:rPr>
                <w:rFonts w:ascii="Tahoma" w:eastAsia="Tahoma" w:hAnsi="Tahoma" w:cs="Tahoma"/>
                <w:b/>
                <w:spacing w:val="1"/>
                <w:sz w:val="22"/>
                <w:szCs w:val="22"/>
              </w:rPr>
              <w:t>e</w:t>
            </w:r>
            <w:r>
              <w:rPr>
                <w:rFonts w:ascii="Tahoma" w:eastAsia="Tahoma" w:hAnsi="Tahoma" w:cs="Tahoma"/>
                <w:b/>
                <w:sz w:val="22"/>
                <w:szCs w:val="22"/>
              </w:rPr>
              <w:t>rs</w:t>
            </w:r>
          </w:p>
          <w:p w14:paraId="6FB887E5" w14:textId="77777777" w:rsidR="00BF200A" w:rsidRDefault="00BF200A">
            <w:pPr>
              <w:spacing w:before="7" w:line="240" w:lineRule="exact"/>
              <w:rPr>
                <w:sz w:val="24"/>
                <w:szCs w:val="24"/>
              </w:rPr>
            </w:pPr>
          </w:p>
          <w:p w14:paraId="154246F8" w14:textId="77777777" w:rsidR="00BF200A" w:rsidRDefault="00000000">
            <w:pPr>
              <w:ind w:left="102" w:right="638"/>
              <w:jc w:val="both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Secu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9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in</w:t>
            </w:r>
            <w:r>
              <w:rPr>
                <w:rFonts w:ascii="Tahoma" w:eastAsia="Tahoma" w:hAnsi="Tahoma" w:cs="Tahoma"/>
                <w:color w:val="0000FF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bo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rd</w:t>
            </w:r>
            <w:r>
              <w:rPr>
                <w:rFonts w:ascii="Tahoma" w:eastAsia="Tahoma" w:hAnsi="Tahoma" w:cs="Tahoma"/>
                <w:color w:val="0000FF"/>
                <w:spacing w:val="-2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whe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-2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3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ot</w:t>
            </w:r>
            <w:r>
              <w:rPr>
                <w:rFonts w:ascii="Tahoma" w:eastAsia="Tahoma" w:hAnsi="Tahoma" w:cs="Tahoma"/>
                <w:color w:val="0000FF"/>
                <w:spacing w:val="-1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in</w:t>
            </w:r>
            <w:r>
              <w:rPr>
                <w:rFonts w:ascii="Tahoma" w:eastAsia="Tahoma" w:hAnsi="Tahoma" w:cs="Tahoma"/>
                <w:color w:val="0000FF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se</w:t>
            </w:r>
          </w:p>
          <w:p w14:paraId="2AA9456D" w14:textId="77777777" w:rsidR="00BF200A" w:rsidRDefault="00000000">
            <w:pPr>
              <w:spacing w:line="260" w:lineRule="exact"/>
              <w:ind w:left="102" w:right="1910"/>
              <w:jc w:val="both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M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anne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9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whe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-2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in</w:t>
            </w:r>
            <w:r>
              <w:rPr>
                <w:rFonts w:ascii="Tahoma" w:eastAsia="Tahoma" w:hAnsi="Tahoma" w:cs="Tahoma"/>
                <w:color w:val="0000FF"/>
                <w:spacing w:val="-10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se</w:t>
            </w:r>
          </w:p>
          <w:p w14:paraId="3AD93C51" w14:textId="77777777" w:rsidR="00BF200A" w:rsidRDefault="00000000">
            <w:pPr>
              <w:spacing w:line="260" w:lineRule="exact"/>
              <w:ind w:left="102" w:right="200"/>
              <w:jc w:val="both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Chec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k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10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0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6"/>
                <w:position w:val="-1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-1"/>
                <w:w w:val="96"/>
                <w:position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pacing w:val="1"/>
                <w:w w:val="96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"/>
                <w:w w:val="96"/>
                <w:position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6"/>
                <w:position w:val="-1"/>
                <w:sz w:val="23"/>
                <w:szCs w:val="23"/>
              </w:rPr>
              <w:t>rv</w:t>
            </w:r>
            <w:r>
              <w:rPr>
                <w:rFonts w:ascii="Tahoma" w:eastAsia="Tahoma" w:hAnsi="Tahoma" w:cs="Tahoma"/>
                <w:color w:val="0000FF"/>
                <w:spacing w:val="-1"/>
                <w:w w:val="96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6"/>
                <w:position w:val="-1"/>
                <w:sz w:val="23"/>
                <w:szCs w:val="23"/>
              </w:rPr>
              <w:t>ls</w:t>
            </w:r>
            <w:r>
              <w:rPr>
                <w:rFonts w:ascii="Tahoma" w:eastAsia="Tahoma" w:hAnsi="Tahoma" w:cs="Tahoma"/>
                <w:color w:val="0000FF"/>
                <w:spacing w:val="-2"/>
                <w:w w:val="96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by</w:t>
            </w:r>
            <w:r>
              <w:rPr>
                <w:rFonts w:ascii="Tahoma" w:eastAsia="Tahoma" w:hAnsi="Tahoma" w:cs="Tahoma"/>
                <w:color w:val="0000FF"/>
                <w:spacing w:val="-12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2"/>
                <w:w w:val="95"/>
                <w:position w:val="-1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position w:val="-1"/>
                <w:sz w:val="23"/>
                <w:szCs w:val="23"/>
              </w:rPr>
              <w:t>ecu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ri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position w:val="-1"/>
                <w:sz w:val="23"/>
                <w:szCs w:val="23"/>
              </w:rPr>
              <w:t>y</w:t>
            </w:r>
            <w:r>
              <w:rPr>
                <w:rFonts w:ascii="Tahoma" w:eastAsia="Tahoma" w:hAnsi="Tahoma" w:cs="Tahoma"/>
                <w:color w:val="0000FF"/>
                <w:spacing w:val="9"/>
                <w:w w:val="95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p</w:t>
            </w:r>
            <w:r>
              <w:rPr>
                <w:rFonts w:ascii="Tahoma" w:eastAsia="Tahoma" w:hAnsi="Tahoma" w:cs="Tahoma"/>
                <w:color w:val="0000FF"/>
                <w:spacing w:val="-1"/>
                <w:position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pacing w:val="1"/>
                <w:position w:val="-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position w:val="-1"/>
                <w:sz w:val="23"/>
                <w:szCs w:val="23"/>
              </w:rPr>
              <w:t>rol</w:t>
            </w:r>
          </w:p>
          <w:p w14:paraId="3AEBC179" w14:textId="77777777" w:rsidR="00BF200A" w:rsidRDefault="00000000">
            <w:pPr>
              <w:spacing w:before="3" w:line="260" w:lineRule="exact"/>
              <w:ind w:left="102" w:right="373"/>
              <w:jc w:val="both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Chec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k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10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g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l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rly</w:t>
            </w:r>
            <w:r>
              <w:rPr>
                <w:rFonts w:ascii="Tahoma" w:eastAsia="Tahoma" w:hAnsi="Tahoma" w:cs="Tahoma"/>
                <w:color w:val="0000FF"/>
                <w:spacing w:val="10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by</w:t>
            </w:r>
            <w:r>
              <w:rPr>
                <w:rFonts w:ascii="Tahoma" w:eastAsia="Tahoma" w:hAnsi="Tahoma" w:cs="Tahoma"/>
                <w:color w:val="0000FF"/>
                <w:spacing w:val="-14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ecu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ri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y</w:t>
            </w:r>
            <w:r>
              <w:rPr>
                <w:rFonts w:ascii="Tahoma" w:eastAsia="Tahoma" w:hAnsi="Tahoma" w:cs="Tahoma"/>
                <w:color w:val="0000FF"/>
                <w:spacing w:val="9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p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3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ol O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ly</w:t>
            </w:r>
            <w:r>
              <w:rPr>
                <w:rFonts w:ascii="Tahoma" w:eastAsia="Tahoma" w:hAnsi="Tahoma" w:cs="Tahoma"/>
                <w:color w:val="0000FF"/>
                <w:spacing w:val="-2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-2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w</w:t>
            </w:r>
            <w:r>
              <w:rPr>
                <w:rFonts w:ascii="Tahoma" w:eastAsia="Tahoma" w:hAnsi="Tahoma" w:cs="Tahoma"/>
                <w:color w:val="0000FF"/>
                <w:spacing w:val="-3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1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h</w:t>
            </w:r>
            <w:r>
              <w:rPr>
                <w:rFonts w:ascii="Tahoma" w:eastAsia="Tahoma" w:hAnsi="Tahoma" w:cs="Tahoma"/>
                <w:color w:val="0000FF"/>
                <w:spacing w:val="-2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M</w:t>
            </w:r>
            <w:r>
              <w:rPr>
                <w:rFonts w:ascii="Tahoma" w:eastAsia="Tahoma" w:hAnsi="Tahoma" w:cs="Tahoma"/>
                <w:color w:val="0000FF"/>
                <w:spacing w:val="-1"/>
                <w:w w:val="96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s</w:t>
            </w:r>
            <w:r>
              <w:rPr>
                <w:rFonts w:ascii="Tahoma" w:eastAsia="Tahoma" w:hAnsi="Tahoma" w:cs="Tahoma"/>
                <w:color w:val="0000FF"/>
                <w:spacing w:val="1"/>
                <w:w w:val="96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"/>
                <w:w w:val="96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rs</w:t>
            </w:r>
            <w:r>
              <w:rPr>
                <w:rFonts w:ascii="Tahoma" w:eastAsia="Tahoma" w:hAnsi="Tahoma" w:cs="Tahoma"/>
                <w:color w:val="0000FF"/>
                <w:spacing w:val="-2"/>
                <w:w w:val="96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w w:val="96"/>
                <w:sz w:val="23"/>
                <w:szCs w:val="23"/>
              </w:rPr>
              <w:t>au</w:t>
            </w:r>
            <w:r>
              <w:rPr>
                <w:rFonts w:ascii="Tahoma" w:eastAsia="Tahoma" w:hAnsi="Tahoma" w:cs="Tahoma"/>
                <w:color w:val="0000FF"/>
                <w:spacing w:val="1"/>
                <w:w w:val="96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spacing w:val="-1"/>
                <w:w w:val="96"/>
                <w:sz w:val="23"/>
                <w:szCs w:val="23"/>
              </w:rPr>
              <w:t>h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ori</w:t>
            </w:r>
            <w:r>
              <w:rPr>
                <w:rFonts w:ascii="Tahoma" w:eastAsia="Tahoma" w:hAnsi="Tahoma" w:cs="Tahoma"/>
                <w:color w:val="0000FF"/>
                <w:spacing w:val="1"/>
                <w:w w:val="96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6"/>
                <w:sz w:val="23"/>
                <w:szCs w:val="23"/>
              </w:rPr>
              <w:t>y</w:t>
            </w:r>
            <w:r>
              <w:rPr>
                <w:rFonts w:ascii="Tahoma" w:eastAsia="Tahoma" w:hAnsi="Tahoma" w:cs="Tahoma"/>
                <w:color w:val="0000FF"/>
                <w:spacing w:val="1"/>
                <w:w w:val="96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f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 xml:space="preserve">or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eme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rg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ency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A14D4" w14:textId="77777777" w:rsidR="00BF200A" w:rsidRDefault="00BF200A"/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ADC2A2" w14:textId="77777777" w:rsidR="00BF200A" w:rsidRDefault="00BF200A"/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10B4D7" w14:textId="77777777" w:rsidR="00BF200A" w:rsidRDefault="00BF200A">
            <w:pPr>
              <w:spacing w:before="4" w:line="180" w:lineRule="exact"/>
              <w:rPr>
                <w:sz w:val="19"/>
                <w:szCs w:val="19"/>
              </w:rPr>
            </w:pPr>
          </w:p>
          <w:p w14:paraId="11F6884E" w14:textId="77777777" w:rsidR="00BF200A" w:rsidRDefault="00BF200A">
            <w:pPr>
              <w:spacing w:line="200" w:lineRule="exact"/>
            </w:pPr>
          </w:p>
          <w:p w14:paraId="39D7D6E7" w14:textId="77777777" w:rsidR="00BF200A" w:rsidRDefault="00BF200A">
            <w:pPr>
              <w:spacing w:line="200" w:lineRule="exact"/>
            </w:pPr>
          </w:p>
          <w:p w14:paraId="285C2919" w14:textId="77777777" w:rsidR="00BF200A" w:rsidRDefault="00BF200A">
            <w:pPr>
              <w:spacing w:line="200" w:lineRule="exact"/>
            </w:pPr>
          </w:p>
          <w:p w14:paraId="72A15B00" w14:textId="77777777" w:rsidR="00BF200A" w:rsidRDefault="00000000">
            <w:pPr>
              <w:ind w:left="312" w:right="283"/>
              <w:jc w:val="both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 X X X</w:t>
            </w:r>
          </w:p>
        </w:tc>
        <w:tc>
          <w:tcPr>
            <w:tcW w:w="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2D14AC" w14:textId="77777777" w:rsidR="00BF200A" w:rsidRDefault="00BF200A"/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7EE61F" w14:textId="77777777" w:rsidR="00BF200A" w:rsidRDefault="00BF200A">
            <w:pPr>
              <w:spacing w:before="4" w:line="180" w:lineRule="exact"/>
              <w:rPr>
                <w:sz w:val="19"/>
                <w:szCs w:val="19"/>
              </w:rPr>
            </w:pPr>
          </w:p>
          <w:p w14:paraId="164F12B9" w14:textId="77777777" w:rsidR="00BF200A" w:rsidRDefault="00BF200A">
            <w:pPr>
              <w:spacing w:line="200" w:lineRule="exact"/>
            </w:pPr>
          </w:p>
          <w:p w14:paraId="728E066A" w14:textId="77777777" w:rsidR="00BF200A" w:rsidRDefault="00BF200A">
            <w:pPr>
              <w:spacing w:line="200" w:lineRule="exact"/>
            </w:pPr>
          </w:p>
          <w:p w14:paraId="4D990E16" w14:textId="77777777" w:rsidR="00BF200A" w:rsidRDefault="00BF200A">
            <w:pPr>
              <w:spacing w:line="200" w:lineRule="exact"/>
            </w:pPr>
          </w:p>
          <w:p w14:paraId="03BE4C52" w14:textId="77777777" w:rsidR="00BF200A" w:rsidRDefault="00000000">
            <w:pPr>
              <w:ind w:left="273" w:right="233"/>
              <w:jc w:val="both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 X X X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828F9A" w14:textId="77777777" w:rsidR="00BF200A" w:rsidRDefault="00BF200A"/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CBC80F" w14:textId="77777777" w:rsidR="00BF200A" w:rsidRDefault="00BF200A">
            <w:pPr>
              <w:spacing w:before="4" w:line="180" w:lineRule="exact"/>
              <w:rPr>
                <w:sz w:val="19"/>
                <w:szCs w:val="19"/>
              </w:rPr>
            </w:pPr>
          </w:p>
          <w:p w14:paraId="29C6BB5F" w14:textId="77777777" w:rsidR="00BF200A" w:rsidRDefault="00BF200A">
            <w:pPr>
              <w:spacing w:line="200" w:lineRule="exact"/>
            </w:pPr>
          </w:p>
          <w:p w14:paraId="480EEFC5" w14:textId="77777777" w:rsidR="00BF200A" w:rsidRDefault="00BF200A">
            <w:pPr>
              <w:spacing w:line="200" w:lineRule="exact"/>
            </w:pPr>
          </w:p>
          <w:p w14:paraId="0011449E" w14:textId="77777777" w:rsidR="00BF200A" w:rsidRDefault="00BF200A">
            <w:pPr>
              <w:spacing w:line="200" w:lineRule="exact"/>
            </w:pPr>
          </w:p>
          <w:p w14:paraId="31821207" w14:textId="77777777" w:rsidR="00BF200A" w:rsidRDefault="00000000">
            <w:pPr>
              <w:ind w:left="316" w:right="276"/>
              <w:jc w:val="both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z w:val="22"/>
                <w:szCs w:val="22"/>
              </w:rPr>
              <w:t>X X X X X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FA6BF6" w14:textId="77777777" w:rsidR="00BF200A" w:rsidRDefault="00BF200A"/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0CA68A" w14:textId="77777777" w:rsidR="00BF200A" w:rsidRDefault="00BF200A">
            <w:pPr>
              <w:spacing w:before="11" w:line="260" w:lineRule="exact"/>
              <w:rPr>
                <w:sz w:val="26"/>
                <w:szCs w:val="26"/>
              </w:rPr>
            </w:pPr>
          </w:p>
          <w:p w14:paraId="275DE4BC" w14:textId="77777777" w:rsidR="00BF200A" w:rsidRDefault="00000000">
            <w:pPr>
              <w:spacing w:line="260" w:lineRule="exact"/>
              <w:ind w:left="102" w:right="57"/>
              <w:rPr>
                <w:rFonts w:ascii="Tahoma" w:eastAsia="Tahoma" w:hAnsi="Tahoma" w:cs="Tahoma"/>
                <w:sz w:val="23"/>
                <w:szCs w:val="23"/>
              </w:rPr>
            </w:pP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For</w:t>
            </w:r>
            <w:r>
              <w:rPr>
                <w:rFonts w:ascii="Tahoma" w:eastAsia="Tahoma" w:hAnsi="Tahoma" w:cs="Tahoma"/>
                <w:color w:val="0000FF"/>
                <w:spacing w:val="26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eme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rg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enc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y</w:t>
            </w:r>
            <w:r>
              <w:rPr>
                <w:rFonts w:ascii="Tahoma" w:eastAsia="Tahoma" w:hAnsi="Tahoma" w:cs="Tahoma"/>
                <w:color w:val="0000FF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se</w:t>
            </w:r>
            <w:r>
              <w:rPr>
                <w:rFonts w:ascii="Tahoma" w:eastAsia="Tahoma" w:hAnsi="Tahoma" w:cs="Tahoma"/>
                <w:color w:val="0000FF"/>
                <w:spacing w:val="21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d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u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r</w:t>
            </w:r>
            <w:r>
              <w:rPr>
                <w:rFonts w:ascii="Tahoma" w:eastAsia="Tahoma" w:hAnsi="Tahoma" w:cs="Tahoma"/>
                <w:color w:val="0000FF"/>
                <w:spacing w:val="-3"/>
                <w:sz w:val="23"/>
                <w:szCs w:val="23"/>
              </w:rPr>
              <w:t>i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g</w:t>
            </w:r>
            <w:r>
              <w:rPr>
                <w:rFonts w:ascii="Tahoma" w:eastAsia="Tahoma" w:hAnsi="Tahoma" w:cs="Tahoma"/>
                <w:color w:val="0000FF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b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an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don s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h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ip</w:t>
            </w:r>
            <w:r>
              <w:rPr>
                <w:rFonts w:ascii="Tahoma" w:eastAsia="Tahoma" w:hAnsi="Tahoma" w:cs="Tahoma"/>
                <w:color w:val="0000FF"/>
                <w:spacing w:val="-18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or</w:t>
            </w:r>
            <w:r>
              <w:rPr>
                <w:rFonts w:ascii="Tahoma" w:eastAsia="Tahoma" w:hAnsi="Tahoma" w:cs="Tahoma"/>
                <w:color w:val="0000FF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e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v</w:t>
            </w:r>
            <w:r>
              <w:rPr>
                <w:rFonts w:ascii="Tahoma" w:eastAsia="Tahoma" w:hAnsi="Tahoma" w:cs="Tahoma"/>
                <w:color w:val="0000FF"/>
                <w:spacing w:val="-1"/>
                <w:w w:val="95"/>
                <w:sz w:val="23"/>
                <w:szCs w:val="23"/>
              </w:rPr>
              <w:t>acua</w:t>
            </w:r>
            <w:r>
              <w:rPr>
                <w:rFonts w:ascii="Tahoma" w:eastAsia="Tahoma" w:hAnsi="Tahoma" w:cs="Tahoma"/>
                <w:color w:val="0000FF"/>
                <w:spacing w:val="1"/>
                <w:w w:val="95"/>
                <w:sz w:val="23"/>
                <w:szCs w:val="23"/>
              </w:rPr>
              <w:t>t</w:t>
            </w:r>
            <w:r>
              <w:rPr>
                <w:rFonts w:ascii="Tahoma" w:eastAsia="Tahoma" w:hAnsi="Tahoma" w:cs="Tahoma"/>
                <w:color w:val="0000FF"/>
                <w:w w:val="95"/>
                <w:sz w:val="23"/>
                <w:szCs w:val="23"/>
              </w:rPr>
              <w:t>ion</w:t>
            </w:r>
            <w:r>
              <w:rPr>
                <w:rFonts w:ascii="Tahoma" w:eastAsia="Tahoma" w:hAnsi="Tahoma" w:cs="Tahoma"/>
                <w:color w:val="0000FF"/>
                <w:spacing w:val="8"/>
                <w:w w:val="95"/>
                <w:sz w:val="23"/>
                <w:szCs w:val="23"/>
              </w:rPr>
              <w:t xml:space="preserve"> 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o</w:t>
            </w:r>
            <w:r>
              <w:rPr>
                <w:rFonts w:ascii="Tahoma" w:eastAsia="Tahoma" w:hAnsi="Tahoma" w:cs="Tahoma"/>
                <w:color w:val="0000FF"/>
                <w:spacing w:val="-1"/>
                <w:sz w:val="23"/>
                <w:szCs w:val="23"/>
              </w:rPr>
              <w:t>n</w:t>
            </w:r>
            <w:r>
              <w:rPr>
                <w:rFonts w:ascii="Tahoma" w:eastAsia="Tahoma" w:hAnsi="Tahoma" w:cs="Tahoma"/>
                <w:color w:val="0000FF"/>
                <w:sz w:val="23"/>
                <w:szCs w:val="23"/>
              </w:rPr>
              <w:t>ly.</w:t>
            </w:r>
          </w:p>
        </w:tc>
      </w:tr>
      <w:tr w:rsidR="00BF200A" w14:paraId="48D8FFE7" w14:textId="77777777">
        <w:trPr>
          <w:trHeight w:hRule="exact" w:val="4049"/>
        </w:trPr>
        <w:tc>
          <w:tcPr>
            <w:tcW w:w="4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70DED6" w14:textId="77777777" w:rsidR="00BF200A" w:rsidRDefault="00000000">
            <w:pPr>
              <w:spacing w:before="8" w:line="280" w:lineRule="exact"/>
              <w:ind w:left="102" w:right="686"/>
              <w:rPr>
                <w:rFonts w:ascii="Tahoma" w:eastAsia="Tahoma" w:hAnsi="Tahoma" w:cs="Tahoma"/>
                <w:sz w:val="25"/>
                <w:szCs w:val="25"/>
              </w:rPr>
            </w:pPr>
            <w:r>
              <w:rPr>
                <w:rFonts w:ascii="Tahoma" w:eastAsia="Tahoma" w:hAnsi="Tahoma" w:cs="Tahoma"/>
                <w:spacing w:val="19"/>
                <w:sz w:val="25"/>
                <w:szCs w:val="25"/>
              </w:rPr>
              <w:t>A</w:t>
            </w:r>
            <w:r>
              <w:rPr>
                <w:rFonts w:ascii="Tahoma" w:eastAsia="Tahoma" w:hAnsi="Tahoma" w:cs="Tahoma"/>
                <w:spacing w:val="17"/>
                <w:sz w:val="25"/>
                <w:szCs w:val="25"/>
              </w:rPr>
              <w:t>cc</w:t>
            </w:r>
            <w:r>
              <w:rPr>
                <w:rFonts w:ascii="Tahoma" w:eastAsia="Tahoma" w:hAnsi="Tahoma" w:cs="Tahoma"/>
                <w:spacing w:val="15"/>
                <w:sz w:val="25"/>
                <w:szCs w:val="25"/>
              </w:rPr>
              <w:t>e</w:t>
            </w:r>
            <w:r>
              <w:rPr>
                <w:rFonts w:ascii="Tahoma" w:eastAsia="Tahoma" w:hAnsi="Tahoma" w:cs="Tahoma"/>
                <w:spacing w:val="18"/>
                <w:sz w:val="25"/>
                <w:szCs w:val="25"/>
              </w:rPr>
              <w:t>s</w:t>
            </w:r>
            <w:r>
              <w:rPr>
                <w:rFonts w:ascii="Tahoma" w:eastAsia="Tahoma" w:hAnsi="Tahoma" w:cs="Tahoma"/>
                <w:sz w:val="25"/>
                <w:szCs w:val="25"/>
              </w:rPr>
              <w:t>s</w:t>
            </w:r>
            <w:r>
              <w:rPr>
                <w:rFonts w:ascii="Tahoma" w:eastAsia="Tahoma" w:hAnsi="Tahoma" w:cs="Tahoma"/>
                <w:spacing w:val="-20"/>
                <w:sz w:val="25"/>
                <w:szCs w:val="25"/>
              </w:rPr>
              <w:t xml:space="preserve"> </w:t>
            </w:r>
            <w:r>
              <w:rPr>
                <w:rFonts w:ascii="Tahoma" w:eastAsia="Tahoma" w:hAnsi="Tahoma" w:cs="Tahoma"/>
                <w:spacing w:val="17"/>
                <w:w w:val="96"/>
                <w:sz w:val="25"/>
                <w:szCs w:val="25"/>
              </w:rPr>
              <w:t>doo</w:t>
            </w:r>
            <w:r>
              <w:rPr>
                <w:rFonts w:ascii="Tahoma" w:eastAsia="Tahoma" w:hAnsi="Tahoma" w:cs="Tahoma"/>
                <w:spacing w:val="16"/>
                <w:w w:val="96"/>
                <w:sz w:val="25"/>
                <w:szCs w:val="25"/>
              </w:rPr>
              <w:t>r</w:t>
            </w:r>
            <w:r>
              <w:rPr>
                <w:rFonts w:ascii="Tahoma" w:eastAsia="Tahoma" w:hAnsi="Tahoma" w:cs="Tahoma"/>
                <w:spacing w:val="17"/>
                <w:w w:val="96"/>
                <w:sz w:val="25"/>
                <w:szCs w:val="25"/>
              </w:rPr>
              <w:t>s</w:t>
            </w:r>
            <w:r>
              <w:rPr>
                <w:rFonts w:ascii="Tahoma" w:eastAsia="Tahoma" w:hAnsi="Tahoma" w:cs="Tahoma"/>
                <w:w w:val="96"/>
                <w:sz w:val="25"/>
                <w:szCs w:val="25"/>
              </w:rPr>
              <w:t xml:space="preserve">, </w:t>
            </w:r>
            <w:r>
              <w:rPr>
                <w:rFonts w:ascii="Tahoma" w:eastAsia="Tahoma" w:hAnsi="Tahoma" w:cs="Tahoma"/>
                <w:spacing w:val="18"/>
                <w:w w:val="96"/>
                <w:sz w:val="25"/>
                <w:szCs w:val="25"/>
              </w:rPr>
              <w:t>s</w:t>
            </w:r>
            <w:r>
              <w:rPr>
                <w:rFonts w:ascii="Tahoma" w:eastAsia="Tahoma" w:hAnsi="Tahoma" w:cs="Tahoma"/>
                <w:spacing w:val="17"/>
                <w:w w:val="96"/>
                <w:sz w:val="25"/>
                <w:szCs w:val="25"/>
              </w:rPr>
              <w:t>i</w:t>
            </w:r>
            <w:r>
              <w:rPr>
                <w:rFonts w:ascii="Tahoma" w:eastAsia="Tahoma" w:hAnsi="Tahoma" w:cs="Tahoma"/>
                <w:spacing w:val="18"/>
                <w:w w:val="96"/>
                <w:sz w:val="25"/>
                <w:szCs w:val="25"/>
              </w:rPr>
              <w:t>d</w:t>
            </w:r>
            <w:r>
              <w:rPr>
                <w:rFonts w:ascii="Tahoma" w:eastAsia="Tahoma" w:hAnsi="Tahoma" w:cs="Tahoma"/>
                <w:spacing w:val="15"/>
                <w:w w:val="96"/>
                <w:sz w:val="25"/>
                <w:szCs w:val="25"/>
              </w:rPr>
              <w:t>e</w:t>
            </w:r>
            <w:r>
              <w:rPr>
                <w:rFonts w:ascii="Tahoma" w:eastAsia="Tahoma" w:hAnsi="Tahoma" w:cs="Tahoma"/>
                <w:spacing w:val="18"/>
                <w:w w:val="96"/>
                <w:sz w:val="25"/>
                <w:szCs w:val="25"/>
              </w:rPr>
              <w:t>s</w:t>
            </w:r>
            <w:r>
              <w:rPr>
                <w:rFonts w:ascii="Tahoma" w:eastAsia="Tahoma" w:hAnsi="Tahoma" w:cs="Tahoma"/>
                <w:spacing w:val="14"/>
                <w:w w:val="96"/>
                <w:sz w:val="25"/>
                <w:szCs w:val="25"/>
              </w:rPr>
              <w:t>c</w:t>
            </w:r>
            <w:r>
              <w:rPr>
                <w:rFonts w:ascii="Tahoma" w:eastAsia="Tahoma" w:hAnsi="Tahoma" w:cs="Tahoma"/>
                <w:w w:val="96"/>
                <w:sz w:val="25"/>
                <w:szCs w:val="25"/>
              </w:rPr>
              <w:t>u</w:t>
            </w:r>
            <w:r>
              <w:rPr>
                <w:rFonts w:ascii="Tahoma" w:eastAsia="Tahoma" w:hAnsi="Tahoma" w:cs="Tahoma"/>
                <w:spacing w:val="-58"/>
                <w:sz w:val="25"/>
                <w:szCs w:val="25"/>
              </w:rPr>
              <w:t xml:space="preserve"> </w:t>
            </w:r>
            <w:r>
              <w:rPr>
                <w:rFonts w:ascii="Tahoma" w:eastAsia="Tahoma" w:hAnsi="Tahoma" w:cs="Tahoma"/>
                <w:w w:val="96"/>
                <w:sz w:val="25"/>
                <w:szCs w:val="25"/>
              </w:rPr>
              <w:t>t</w:t>
            </w:r>
            <w:r>
              <w:rPr>
                <w:rFonts w:ascii="Tahoma" w:eastAsia="Tahoma" w:hAnsi="Tahoma" w:cs="Tahoma"/>
                <w:spacing w:val="-57"/>
                <w:sz w:val="25"/>
                <w:szCs w:val="25"/>
              </w:rPr>
              <w:t xml:space="preserve"> </w:t>
            </w:r>
            <w:r>
              <w:rPr>
                <w:rFonts w:ascii="Tahoma" w:eastAsia="Tahoma" w:hAnsi="Tahoma" w:cs="Tahoma"/>
                <w:w w:val="96"/>
                <w:sz w:val="25"/>
                <w:szCs w:val="25"/>
              </w:rPr>
              <w:t>t</w:t>
            </w:r>
            <w:r>
              <w:rPr>
                <w:rFonts w:ascii="Tahoma" w:eastAsia="Tahoma" w:hAnsi="Tahoma" w:cs="Tahoma"/>
                <w:spacing w:val="-57"/>
                <w:sz w:val="25"/>
                <w:szCs w:val="25"/>
              </w:rPr>
              <w:t xml:space="preserve"> </w:t>
            </w:r>
            <w:r>
              <w:rPr>
                <w:rFonts w:ascii="Tahoma" w:eastAsia="Tahoma" w:hAnsi="Tahoma" w:cs="Tahoma"/>
                <w:spacing w:val="17"/>
                <w:sz w:val="25"/>
                <w:szCs w:val="25"/>
              </w:rPr>
              <w:t>l</w:t>
            </w:r>
            <w:r>
              <w:rPr>
                <w:rFonts w:ascii="Tahoma" w:eastAsia="Tahoma" w:hAnsi="Tahoma" w:cs="Tahoma"/>
                <w:spacing w:val="15"/>
                <w:sz w:val="25"/>
                <w:szCs w:val="25"/>
              </w:rPr>
              <w:t>e</w:t>
            </w:r>
            <w:r>
              <w:rPr>
                <w:rFonts w:ascii="Tahoma" w:eastAsia="Tahoma" w:hAnsi="Tahoma" w:cs="Tahoma"/>
                <w:spacing w:val="18"/>
                <w:sz w:val="25"/>
                <w:szCs w:val="25"/>
              </w:rPr>
              <w:t xml:space="preserve">s, </w:t>
            </w:r>
            <w:r>
              <w:rPr>
                <w:rFonts w:ascii="Tahoma" w:eastAsia="Tahoma" w:hAnsi="Tahoma" w:cs="Tahoma"/>
                <w:sz w:val="25"/>
                <w:szCs w:val="25"/>
              </w:rPr>
              <w:t>w</w:t>
            </w:r>
            <w:r>
              <w:rPr>
                <w:rFonts w:ascii="Tahoma" w:eastAsia="Tahoma" w:hAnsi="Tahoma" w:cs="Tahoma"/>
                <w:spacing w:val="-42"/>
                <w:sz w:val="25"/>
                <w:szCs w:val="25"/>
              </w:rPr>
              <w:t xml:space="preserve"> </w:t>
            </w:r>
            <w:r>
              <w:rPr>
                <w:rFonts w:ascii="Tahoma" w:eastAsia="Tahoma" w:hAnsi="Tahoma" w:cs="Tahoma"/>
                <w:spacing w:val="17"/>
                <w:w w:val="96"/>
                <w:sz w:val="25"/>
                <w:szCs w:val="25"/>
              </w:rPr>
              <w:t>i</w:t>
            </w:r>
            <w:r>
              <w:rPr>
                <w:rFonts w:ascii="Tahoma" w:eastAsia="Tahoma" w:hAnsi="Tahoma" w:cs="Tahoma"/>
                <w:w w:val="96"/>
                <w:sz w:val="25"/>
                <w:szCs w:val="25"/>
              </w:rPr>
              <w:t>n</w:t>
            </w:r>
            <w:r>
              <w:rPr>
                <w:rFonts w:ascii="Tahoma" w:eastAsia="Tahoma" w:hAnsi="Tahoma" w:cs="Tahoma"/>
                <w:spacing w:val="-58"/>
                <w:sz w:val="25"/>
                <w:szCs w:val="25"/>
              </w:rPr>
              <w:t xml:space="preserve"> </w:t>
            </w:r>
            <w:r>
              <w:rPr>
                <w:rFonts w:ascii="Tahoma" w:eastAsia="Tahoma" w:hAnsi="Tahoma" w:cs="Tahoma"/>
                <w:spacing w:val="18"/>
                <w:w w:val="96"/>
                <w:sz w:val="25"/>
                <w:szCs w:val="25"/>
              </w:rPr>
              <w:t>do</w:t>
            </w:r>
            <w:r>
              <w:rPr>
                <w:rFonts w:ascii="Tahoma" w:eastAsia="Tahoma" w:hAnsi="Tahoma" w:cs="Tahoma"/>
                <w:w w:val="96"/>
                <w:sz w:val="25"/>
                <w:szCs w:val="25"/>
              </w:rPr>
              <w:t>w</w:t>
            </w:r>
            <w:r>
              <w:rPr>
                <w:rFonts w:ascii="Tahoma" w:eastAsia="Tahoma" w:hAnsi="Tahoma" w:cs="Tahoma"/>
                <w:spacing w:val="-42"/>
                <w:sz w:val="25"/>
                <w:szCs w:val="25"/>
              </w:rPr>
              <w:t xml:space="preserve"> </w:t>
            </w:r>
            <w:r>
              <w:rPr>
                <w:rFonts w:ascii="Tahoma" w:eastAsia="Tahoma" w:hAnsi="Tahoma" w:cs="Tahoma"/>
                <w:sz w:val="25"/>
                <w:szCs w:val="25"/>
              </w:rPr>
              <w:t>s</w:t>
            </w:r>
            <w:r>
              <w:rPr>
                <w:rFonts w:ascii="Tahoma" w:eastAsia="Tahoma" w:hAnsi="Tahoma" w:cs="Tahoma"/>
                <w:spacing w:val="5"/>
                <w:sz w:val="25"/>
                <w:szCs w:val="25"/>
              </w:rPr>
              <w:t xml:space="preserve"> </w:t>
            </w:r>
            <w:r>
              <w:rPr>
                <w:rFonts w:ascii="Tahoma" w:eastAsia="Tahoma" w:hAnsi="Tahoma" w:cs="Tahoma"/>
                <w:spacing w:val="18"/>
                <w:w w:val="96"/>
                <w:sz w:val="25"/>
                <w:szCs w:val="25"/>
              </w:rPr>
              <w:t>a</w:t>
            </w:r>
            <w:r>
              <w:rPr>
                <w:rFonts w:ascii="Tahoma" w:eastAsia="Tahoma" w:hAnsi="Tahoma" w:cs="Tahoma"/>
                <w:w w:val="96"/>
                <w:sz w:val="25"/>
                <w:szCs w:val="25"/>
              </w:rPr>
              <w:t>n</w:t>
            </w:r>
            <w:r>
              <w:rPr>
                <w:rFonts w:ascii="Tahoma" w:eastAsia="Tahoma" w:hAnsi="Tahoma" w:cs="Tahoma"/>
                <w:spacing w:val="-58"/>
                <w:sz w:val="25"/>
                <w:szCs w:val="25"/>
              </w:rPr>
              <w:t xml:space="preserve"> </w:t>
            </w:r>
            <w:r>
              <w:rPr>
                <w:rFonts w:ascii="Tahoma" w:eastAsia="Tahoma" w:hAnsi="Tahoma" w:cs="Tahoma"/>
                <w:sz w:val="25"/>
                <w:szCs w:val="25"/>
              </w:rPr>
              <w:t>d</w:t>
            </w:r>
            <w:r>
              <w:rPr>
                <w:rFonts w:ascii="Tahoma" w:eastAsia="Tahoma" w:hAnsi="Tahoma" w:cs="Tahoma"/>
                <w:spacing w:val="4"/>
                <w:sz w:val="25"/>
                <w:szCs w:val="25"/>
              </w:rPr>
              <w:t xml:space="preserve"> </w:t>
            </w:r>
            <w:r>
              <w:rPr>
                <w:rFonts w:ascii="Tahoma" w:eastAsia="Tahoma" w:hAnsi="Tahoma" w:cs="Tahoma"/>
                <w:spacing w:val="18"/>
                <w:w w:val="96"/>
                <w:sz w:val="25"/>
                <w:szCs w:val="25"/>
              </w:rPr>
              <w:t>po</w:t>
            </w:r>
            <w:r>
              <w:rPr>
                <w:rFonts w:ascii="Tahoma" w:eastAsia="Tahoma" w:hAnsi="Tahoma" w:cs="Tahoma"/>
                <w:spacing w:val="17"/>
                <w:w w:val="96"/>
                <w:sz w:val="25"/>
                <w:szCs w:val="25"/>
              </w:rPr>
              <w:t>r</w:t>
            </w:r>
            <w:r>
              <w:rPr>
                <w:rFonts w:ascii="Tahoma" w:eastAsia="Tahoma" w:hAnsi="Tahoma" w:cs="Tahoma"/>
                <w:w w:val="96"/>
                <w:sz w:val="25"/>
                <w:szCs w:val="25"/>
              </w:rPr>
              <w:t>t</w:t>
            </w:r>
            <w:r>
              <w:rPr>
                <w:rFonts w:ascii="Tahoma" w:eastAsia="Tahoma" w:hAnsi="Tahoma" w:cs="Tahoma"/>
                <w:spacing w:val="-57"/>
                <w:sz w:val="25"/>
                <w:szCs w:val="25"/>
              </w:rPr>
              <w:t xml:space="preserve"> </w:t>
            </w:r>
            <w:r>
              <w:rPr>
                <w:rFonts w:ascii="Tahoma" w:eastAsia="Tahoma" w:hAnsi="Tahoma" w:cs="Tahoma"/>
                <w:sz w:val="25"/>
                <w:szCs w:val="25"/>
              </w:rPr>
              <w:t>s</w:t>
            </w:r>
          </w:p>
          <w:p w14:paraId="7C21A968" w14:textId="77777777" w:rsidR="00BF200A" w:rsidRDefault="00000000">
            <w:pPr>
              <w:spacing w:line="280" w:lineRule="exact"/>
              <w:ind w:left="102"/>
              <w:rPr>
                <w:rFonts w:ascii="Tahoma" w:eastAsia="Tahoma" w:hAnsi="Tahoma" w:cs="Tahoma"/>
                <w:sz w:val="25"/>
                <w:szCs w:val="25"/>
              </w:rPr>
            </w:pPr>
            <w:r>
              <w:rPr>
                <w:rFonts w:ascii="Tahoma" w:eastAsia="Tahoma" w:hAnsi="Tahoma" w:cs="Tahoma"/>
                <w:position w:val="-1"/>
                <w:sz w:val="25"/>
                <w:szCs w:val="25"/>
              </w:rPr>
              <w:t>L</w:t>
            </w:r>
            <w:r>
              <w:rPr>
                <w:rFonts w:ascii="Tahoma" w:eastAsia="Tahoma" w:hAnsi="Tahoma" w:cs="Tahoma"/>
                <w:spacing w:val="-1"/>
                <w:position w:val="-1"/>
                <w:sz w:val="25"/>
                <w:szCs w:val="25"/>
              </w:rPr>
              <w:t>o</w:t>
            </w:r>
            <w:r>
              <w:rPr>
                <w:rFonts w:ascii="Tahoma" w:eastAsia="Tahoma" w:hAnsi="Tahoma" w:cs="Tahoma"/>
                <w:position w:val="-1"/>
                <w:sz w:val="25"/>
                <w:szCs w:val="25"/>
              </w:rPr>
              <w:t>ck</w:t>
            </w:r>
            <w:r>
              <w:rPr>
                <w:rFonts w:ascii="Tahoma" w:eastAsia="Tahoma" w:hAnsi="Tahoma" w:cs="Tahoma"/>
                <w:spacing w:val="1"/>
                <w:position w:val="-1"/>
                <w:sz w:val="25"/>
                <w:szCs w:val="25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5"/>
                <w:szCs w:val="25"/>
              </w:rPr>
              <w:t>d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6CE9AD" w14:textId="77777777" w:rsidR="00BF200A" w:rsidRDefault="00BF200A"/>
        </w:tc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4D6519" w14:textId="77777777" w:rsidR="00BF200A" w:rsidRDefault="00BF200A"/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2C1BFE" w14:textId="77777777" w:rsidR="00BF200A" w:rsidRDefault="00BF200A"/>
        </w:tc>
        <w:tc>
          <w:tcPr>
            <w:tcW w:w="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3AA3AF" w14:textId="77777777" w:rsidR="00BF200A" w:rsidRDefault="00BF200A"/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A64432" w14:textId="77777777" w:rsidR="00BF200A" w:rsidRDefault="00BF200A"/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9300EA" w14:textId="77777777" w:rsidR="00BF200A" w:rsidRDefault="00BF200A"/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96E72D" w14:textId="77777777" w:rsidR="00BF200A" w:rsidRDefault="00BF200A"/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2F7ED7" w14:textId="77777777" w:rsidR="00BF200A" w:rsidRDefault="00BF200A"/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1E19C" w14:textId="77777777" w:rsidR="00BF200A" w:rsidRDefault="00BF200A"/>
        </w:tc>
      </w:tr>
    </w:tbl>
    <w:p w14:paraId="47DE1FC7" w14:textId="77777777" w:rsidR="00E95580" w:rsidRDefault="00E95580"/>
    <w:sectPr w:rsidR="00E95580">
      <w:pgSz w:w="16860" w:h="11920" w:orient="landscape"/>
      <w:pgMar w:top="1400" w:right="1120" w:bottom="280" w:left="1220" w:header="782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5DA4B3" w14:textId="77777777" w:rsidR="001277B7" w:rsidRDefault="001277B7">
      <w:r>
        <w:separator/>
      </w:r>
    </w:p>
  </w:endnote>
  <w:endnote w:type="continuationSeparator" w:id="0">
    <w:p w14:paraId="3FEB64B1" w14:textId="77777777" w:rsidR="001277B7" w:rsidRDefault="00127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ED4C5D" w14:textId="77777777" w:rsidR="00BF200A" w:rsidRDefault="00000000">
    <w:pPr>
      <w:spacing w:line="200" w:lineRule="exact"/>
    </w:pPr>
    <w:r>
      <w:pict w14:anchorId="7B2DD136">
        <v:group id="_x0000_s1027" style="position:absolute;margin-left:70.55pt;margin-top:532.75pt;width:700.9pt;height:0;z-index:-251658752;mso-position-horizontal-relative:page;mso-position-vertical-relative:page" coordorigin="1411,10655" coordsize="14018,0">
          <v:shape id="_x0000_s1028" style="position:absolute;left:1411;top:10655;width:14018;height:0" coordorigin="1411,10655" coordsize="14018,0" path="m1411,10655r14019,e" filled="f" strokecolor="#fe9800" strokeweight="3.1pt">
            <v:path arrowok="t"/>
          </v:shape>
          <w10:wrap anchorx="page" anchory="page"/>
        </v:group>
      </w:pict>
    </w:r>
    <w:r>
      <w:pict w14:anchorId="27C00E43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1pt;margin-top:536pt;width:58.15pt;height:11.95pt;z-index:-251657728;mso-position-horizontal-relative:page;mso-position-vertical-relative:page" filled="f" stroked="f">
          <v:textbox inset="0,0,0,0">
            <w:txbxContent>
              <w:p w14:paraId="4FBF0CD7" w14:textId="77777777" w:rsidR="00BF200A" w:rsidRDefault="00000000">
                <w:pPr>
                  <w:spacing w:line="220" w:lineRule="exact"/>
                  <w:ind w:left="20" w:right="-30"/>
                  <w:rPr>
                    <w:rFonts w:ascii="Tahoma" w:eastAsia="Tahoma" w:hAnsi="Tahoma" w:cs="Tahoma"/>
                  </w:rPr>
                </w:pPr>
                <w:r>
                  <w:rPr>
                    <w:rFonts w:ascii="Tahoma" w:eastAsia="Tahoma" w:hAnsi="Tahoma" w:cs="Tahoma"/>
                    <w:b/>
                    <w:spacing w:val="1"/>
                  </w:rPr>
                  <w:t>Pa</w:t>
                </w:r>
                <w:r>
                  <w:rPr>
                    <w:rFonts w:ascii="Tahoma" w:eastAsia="Tahoma" w:hAnsi="Tahoma" w:cs="Tahoma"/>
                    <w:b/>
                    <w:spacing w:val="-1"/>
                  </w:rPr>
                  <w:t>g</w:t>
                </w:r>
                <w:r>
                  <w:rPr>
                    <w:rFonts w:ascii="Tahoma" w:eastAsia="Tahoma" w:hAnsi="Tahoma" w:cs="Tahoma"/>
                    <w:b/>
                  </w:rPr>
                  <w:t>e</w:t>
                </w:r>
                <w:r>
                  <w:rPr>
                    <w:rFonts w:ascii="Tahoma" w:eastAsia="Tahoma" w:hAnsi="Tahoma" w:cs="Tahoma"/>
                    <w:b/>
                    <w:spacing w:val="-6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ahoma" w:eastAsia="Tahoma" w:hAnsi="Tahoma" w:cs="Tahoma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ahoma" w:eastAsia="Tahoma" w:hAnsi="Tahoma" w:cs="Tahoma"/>
                    <w:b/>
                    <w:spacing w:val="1"/>
                  </w:rPr>
                  <w:t xml:space="preserve"> </w:t>
                </w:r>
                <w:r>
                  <w:rPr>
                    <w:rFonts w:ascii="Tahoma" w:eastAsia="Tahoma" w:hAnsi="Tahoma" w:cs="Tahoma"/>
                    <w:b/>
                    <w:spacing w:val="-1"/>
                  </w:rPr>
                  <w:t>o</w:t>
                </w:r>
                <w:r>
                  <w:rPr>
                    <w:rFonts w:ascii="Tahoma" w:eastAsia="Tahoma" w:hAnsi="Tahoma" w:cs="Tahoma"/>
                    <w:b/>
                  </w:rPr>
                  <w:t>f</w:t>
                </w:r>
                <w:r>
                  <w:rPr>
                    <w:rFonts w:ascii="Tahoma" w:eastAsia="Tahoma" w:hAnsi="Tahoma" w:cs="Tahoma"/>
                    <w:b/>
                    <w:spacing w:val="-2"/>
                  </w:rPr>
                  <w:t xml:space="preserve"> </w:t>
                </w:r>
                <w:r>
                  <w:rPr>
                    <w:rFonts w:ascii="Tahoma" w:eastAsia="Tahoma" w:hAnsi="Tahoma" w:cs="Tahoma"/>
                    <w:b/>
                  </w:rPr>
                  <w:t>4</w:t>
                </w:r>
              </w:p>
            </w:txbxContent>
          </v:textbox>
          <w10:wrap anchorx="page" anchory="page"/>
        </v:shape>
      </w:pict>
    </w:r>
    <w:r>
      <w:pict w14:anchorId="0DEFEDBF">
        <v:shape id="_x0000_s1025" type="#_x0000_t202" style="position:absolute;margin-left:575pt;margin-top:536pt;width:146.7pt;height:23.95pt;z-index:-251656704;mso-position-horizontal-relative:page;mso-position-vertical-relative:page" filled="f" stroked="f">
          <v:textbox inset="0,0,0,0">
            <w:txbxContent>
              <w:p w14:paraId="473AB6DD" w14:textId="77777777" w:rsidR="00BF200A" w:rsidRDefault="00000000">
                <w:pPr>
                  <w:spacing w:line="220" w:lineRule="exact"/>
                  <w:ind w:left="20" w:right="-30"/>
                  <w:rPr>
                    <w:rFonts w:ascii="Tahoma" w:eastAsia="Tahoma" w:hAnsi="Tahoma" w:cs="Tahoma"/>
                  </w:rPr>
                </w:pPr>
                <w:r>
                  <w:rPr>
                    <w:rFonts w:ascii="Tahoma" w:eastAsia="Tahoma" w:hAnsi="Tahoma" w:cs="Tahoma"/>
                    <w:b/>
                    <w:spacing w:val="1"/>
                  </w:rPr>
                  <w:t>S</w:t>
                </w:r>
                <w:r>
                  <w:rPr>
                    <w:rFonts w:ascii="Tahoma" w:eastAsia="Tahoma" w:hAnsi="Tahoma" w:cs="Tahoma"/>
                    <w:b/>
                  </w:rPr>
                  <w:t>hip</w:t>
                </w:r>
                <w:r>
                  <w:rPr>
                    <w:rFonts w:ascii="Tahoma" w:eastAsia="Tahoma" w:hAnsi="Tahoma" w:cs="Tahoma"/>
                    <w:b/>
                    <w:spacing w:val="-5"/>
                  </w:rPr>
                  <w:t xml:space="preserve"> </w:t>
                </w:r>
                <w:r>
                  <w:rPr>
                    <w:rFonts w:ascii="Tahoma" w:eastAsia="Tahoma" w:hAnsi="Tahoma" w:cs="Tahoma"/>
                    <w:b/>
                    <w:spacing w:val="1"/>
                  </w:rPr>
                  <w:t>S</w:t>
                </w:r>
                <w:r>
                  <w:rPr>
                    <w:rFonts w:ascii="Tahoma" w:eastAsia="Tahoma" w:hAnsi="Tahoma" w:cs="Tahoma"/>
                    <w:b/>
                    <w:spacing w:val="-1"/>
                  </w:rPr>
                  <w:t>e</w:t>
                </w:r>
                <w:r>
                  <w:rPr>
                    <w:rFonts w:ascii="Tahoma" w:eastAsia="Tahoma" w:hAnsi="Tahoma" w:cs="Tahoma"/>
                    <w:b/>
                    <w:spacing w:val="3"/>
                  </w:rPr>
                  <w:t>c</w:t>
                </w:r>
                <w:r>
                  <w:rPr>
                    <w:rFonts w:ascii="Tahoma" w:eastAsia="Tahoma" w:hAnsi="Tahoma" w:cs="Tahoma"/>
                    <w:b/>
                  </w:rPr>
                  <w:t>uri</w:t>
                </w:r>
                <w:r>
                  <w:rPr>
                    <w:rFonts w:ascii="Tahoma" w:eastAsia="Tahoma" w:hAnsi="Tahoma" w:cs="Tahoma"/>
                    <w:b/>
                    <w:spacing w:val="1"/>
                  </w:rPr>
                  <w:t>t</w:t>
                </w:r>
                <w:r>
                  <w:rPr>
                    <w:rFonts w:ascii="Tahoma" w:eastAsia="Tahoma" w:hAnsi="Tahoma" w:cs="Tahoma"/>
                    <w:b/>
                  </w:rPr>
                  <w:t>y</w:t>
                </w:r>
                <w:r>
                  <w:rPr>
                    <w:rFonts w:ascii="Tahoma" w:eastAsia="Tahoma" w:hAnsi="Tahoma" w:cs="Tahoma"/>
                    <w:b/>
                    <w:spacing w:val="-8"/>
                  </w:rPr>
                  <w:t xml:space="preserve"> </w:t>
                </w:r>
                <w:r>
                  <w:rPr>
                    <w:rFonts w:ascii="Tahoma" w:eastAsia="Tahoma" w:hAnsi="Tahoma" w:cs="Tahoma"/>
                    <w:b/>
                    <w:spacing w:val="1"/>
                  </w:rPr>
                  <w:t>P</w:t>
                </w:r>
                <w:r>
                  <w:rPr>
                    <w:rFonts w:ascii="Tahoma" w:eastAsia="Tahoma" w:hAnsi="Tahoma" w:cs="Tahoma"/>
                    <w:b/>
                  </w:rPr>
                  <w:t>l</w:t>
                </w:r>
                <w:r>
                  <w:rPr>
                    <w:rFonts w:ascii="Tahoma" w:eastAsia="Tahoma" w:hAnsi="Tahoma" w:cs="Tahoma"/>
                    <w:b/>
                    <w:spacing w:val="1"/>
                  </w:rPr>
                  <w:t>a</w:t>
                </w:r>
                <w:r>
                  <w:rPr>
                    <w:rFonts w:ascii="Tahoma" w:eastAsia="Tahoma" w:hAnsi="Tahoma" w:cs="Tahoma"/>
                    <w:b/>
                  </w:rPr>
                  <w:t>n</w:t>
                </w:r>
                <w:r>
                  <w:rPr>
                    <w:rFonts w:ascii="Tahoma" w:eastAsia="Tahoma" w:hAnsi="Tahoma" w:cs="Tahoma"/>
                    <w:b/>
                    <w:spacing w:val="-3"/>
                  </w:rPr>
                  <w:t xml:space="preserve"> </w:t>
                </w:r>
                <w:r>
                  <w:rPr>
                    <w:rFonts w:ascii="Tahoma" w:eastAsia="Tahoma" w:hAnsi="Tahoma" w:cs="Tahoma"/>
                    <w:b/>
                  </w:rPr>
                  <w:t>–</w:t>
                </w:r>
                <w:r>
                  <w:rPr>
                    <w:rFonts w:ascii="Tahoma" w:eastAsia="Tahoma" w:hAnsi="Tahoma" w:cs="Tahoma"/>
                    <w:b/>
                    <w:spacing w:val="-1"/>
                  </w:rPr>
                  <w:t xml:space="preserve"> </w:t>
                </w:r>
                <w:r>
                  <w:rPr>
                    <w:rFonts w:ascii="Tahoma" w:eastAsia="Tahoma" w:hAnsi="Tahoma" w:cs="Tahoma"/>
                    <w:b/>
                    <w:spacing w:val="2"/>
                  </w:rPr>
                  <w:t>F</w:t>
                </w:r>
                <w:r>
                  <w:rPr>
                    <w:rFonts w:ascii="Tahoma" w:eastAsia="Tahoma" w:hAnsi="Tahoma" w:cs="Tahoma"/>
                    <w:b/>
                    <w:spacing w:val="-1"/>
                  </w:rPr>
                  <w:t>o</w:t>
                </w:r>
                <w:r>
                  <w:rPr>
                    <w:rFonts w:ascii="Tahoma" w:eastAsia="Tahoma" w:hAnsi="Tahoma" w:cs="Tahoma"/>
                    <w:b/>
                    <w:spacing w:val="2"/>
                  </w:rPr>
                  <w:t>r</w:t>
                </w:r>
                <w:r>
                  <w:rPr>
                    <w:rFonts w:ascii="Tahoma" w:eastAsia="Tahoma" w:hAnsi="Tahoma" w:cs="Tahoma"/>
                    <w:b/>
                  </w:rPr>
                  <w:t>m</w:t>
                </w:r>
                <w:r>
                  <w:rPr>
                    <w:rFonts w:ascii="Tahoma" w:eastAsia="Tahoma" w:hAnsi="Tahoma" w:cs="Tahoma"/>
                    <w:b/>
                    <w:spacing w:val="-6"/>
                  </w:rPr>
                  <w:t xml:space="preserve"> </w:t>
                </w:r>
                <w:r>
                  <w:rPr>
                    <w:rFonts w:ascii="Tahoma" w:eastAsia="Tahoma" w:hAnsi="Tahoma" w:cs="Tahoma"/>
                    <w:b/>
                    <w:spacing w:val="1"/>
                  </w:rPr>
                  <w:t>S</w:t>
                </w:r>
                <w:r>
                  <w:rPr>
                    <w:rFonts w:ascii="Tahoma" w:eastAsia="Tahoma" w:hAnsi="Tahoma" w:cs="Tahoma"/>
                    <w:b/>
                  </w:rPr>
                  <w:t>5</w:t>
                </w:r>
              </w:p>
              <w:p w14:paraId="32861108" w14:textId="77777777" w:rsidR="00BF200A" w:rsidRDefault="00000000">
                <w:pPr>
                  <w:spacing w:line="240" w:lineRule="exact"/>
                  <w:ind w:left="797"/>
                  <w:rPr>
                    <w:rFonts w:ascii="Tahoma" w:eastAsia="Tahoma" w:hAnsi="Tahoma" w:cs="Tahoma"/>
                  </w:rPr>
                </w:pPr>
                <w:r>
                  <w:rPr>
                    <w:rFonts w:ascii="Tahoma" w:eastAsia="Tahoma" w:hAnsi="Tahoma" w:cs="Tahoma"/>
                    <w:b/>
                    <w:spacing w:val="-1"/>
                    <w:position w:val="-1"/>
                  </w:rPr>
                  <w:t>R</w:t>
                </w:r>
                <w:r>
                  <w:rPr>
                    <w:rFonts w:ascii="Tahoma" w:eastAsia="Tahoma" w:hAnsi="Tahoma" w:cs="Tahoma"/>
                    <w:b/>
                    <w:spacing w:val="2"/>
                    <w:position w:val="-1"/>
                  </w:rPr>
                  <w:t>e</w:t>
                </w:r>
                <w:r>
                  <w:rPr>
                    <w:rFonts w:ascii="Tahoma" w:eastAsia="Tahoma" w:hAnsi="Tahoma" w:cs="Tahoma"/>
                    <w:b/>
                    <w:position w:val="-1"/>
                  </w:rPr>
                  <w:t>vi</w:t>
                </w:r>
                <w:r>
                  <w:rPr>
                    <w:rFonts w:ascii="Tahoma" w:eastAsia="Tahoma" w:hAnsi="Tahoma" w:cs="Tahoma"/>
                    <w:b/>
                    <w:spacing w:val="1"/>
                    <w:position w:val="-1"/>
                  </w:rPr>
                  <w:t>s</w:t>
                </w:r>
                <w:r>
                  <w:rPr>
                    <w:rFonts w:ascii="Tahoma" w:eastAsia="Tahoma" w:hAnsi="Tahoma" w:cs="Tahoma"/>
                    <w:b/>
                    <w:position w:val="-1"/>
                  </w:rPr>
                  <w:t>i</w:t>
                </w:r>
                <w:r>
                  <w:rPr>
                    <w:rFonts w:ascii="Tahoma" w:eastAsia="Tahoma" w:hAnsi="Tahoma" w:cs="Tahoma"/>
                    <w:b/>
                    <w:spacing w:val="2"/>
                    <w:position w:val="-1"/>
                  </w:rPr>
                  <w:t>o</w:t>
                </w:r>
                <w:r>
                  <w:rPr>
                    <w:rFonts w:ascii="Tahoma" w:eastAsia="Tahoma" w:hAnsi="Tahoma" w:cs="Tahoma"/>
                    <w:b/>
                    <w:position w:val="-1"/>
                  </w:rPr>
                  <w:t>n</w:t>
                </w:r>
                <w:r>
                  <w:rPr>
                    <w:rFonts w:ascii="Tahoma" w:eastAsia="Tahoma" w:hAnsi="Tahoma" w:cs="Tahoma"/>
                    <w:b/>
                    <w:spacing w:val="-10"/>
                    <w:position w:val="-1"/>
                  </w:rPr>
                  <w:t xml:space="preserve"> </w:t>
                </w:r>
                <w:r>
                  <w:rPr>
                    <w:rFonts w:ascii="Tahoma" w:eastAsia="Tahoma" w:hAnsi="Tahoma" w:cs="Tahoma"/>
                    <w:b/>
                    <w:spacing w:val="2"/>
                    <w:position w:val="-1"/>
                  </w:rPr>
                  <w:t>N</w:t>
                </w:r>
                <w:r>
                  <w:rPr>
                    <w:rFonts w:ascii="Tahoma" w:eastAsia="Tahoma" w:hAnsi="Tahoma" w:cs="Tahoma"/>
                    <w:b/>
                    <w:position w:val="-1"/>
                  </w:rPr>
                  <w:t>u</w:t>
                </w:r>
                <w:r>
                  <w:rPr>
                    <w:rFonts w:ascii="Tahoma" w:eastAsia="Tahoma" w:hAnsi="Tahoma" w:cs="Tahoma"/>
                    <w:b/>
                    <w:spacing w:val="2"/>
                    <w:position w:val="-1"/>
                  </w:rPr>
                  <w:t>m</w:t>
                </w:r>
                <w:r>
                  <w:rPr>
                    <w:rFonts w:ascii="Tahoma" w:eastAsia="Tahoma" w:hAnsi="Tahoma" w:cs="Tahoma"/>
                    <w:b/>
                    <w:spacing w:val="-1"/>
                    <w:position w:val="-1"/>
                  </w:rPr>
                  <w:t>be</w:t>
                </w:r>
                <w:r>
                  <w:rPr>
                    <w:rFonts w:ascii="Tahoma" w:eastAsia="Tahoma" w:hAnsi="Tahoma" w:cs="Tahoma"/>
                    <w:b/>
                    <w:spacing w:val="2"/>
                    <w:position w:val="-1"/>
                  </w:rPr>
                  <w:t>r</w:t>
                </w:r>
                <w:r>
                  <w:rPr>
                    <w:rFonts w:ascii="Tahoma" w:eastAsia="Tahoma" w:hAnsi="Tahoma" w:cs="Tahoma"/>
                    <w:b/>
                    <w:position w:val="-1"/>
                  </w:rPr>
                  <w:t>:</w:t>
                </w:r>
                <w:r>
                  <w:rPr>
                    <w:rFonts w:ascii="Tahoma" w:eastAsia="Tahoma" w:hAnsi="Tahoma" w:cs="Tahoma"/>
                    <w:b/>
                    <w:spacing w:val="-10"/>
                    <w:position w:val="-1"/>
                  </w:rPr>
                  <w:t xml:space="preserve"> </w:t>
                </w:r>
                <w:r>
                  <w:rPr>
                    <w:rFonts w:ascii="Tahoma" w:eastAsia="Tahoma" w:hAnsi="Tahoma" w:cs="Tahoma"/>
                    <w:b/>
                    <w:spacing w:val="1"/>
                    <w:position w:val="-1"/>
                  </w:rPr>
                  <w:t>0</w:t>
                </w:r>
                <w:r>
                  <w:rPr>
                    <w:rFonts w:ascii="Tahoma" w:eastAsia="Tahoma" w:hAnsi="Tahoma" w:cs="Tahoma"/>
                    <w:b/>
                    <w:position w:val="-1"/>
                  </w:rPr>
                  <w:t>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FFC925" w14:textId="77777777" w:rsidR="001277B7" w:rsidRDefault="001277B7">
      <w:r>
        <w:separator/>
      </w:r>
    </w:p>
  </w:footnote>
  <w:footnote w:type="continuationSeparator" w:id="0">
    <w:p w14:paraId="106B01F9" w14:textId="77777777" w:rsidR="001277B7" w:rsidRDefault="00127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2B5D1" w14:textId="77777777" w:rsidR="00BF200A" w:rsidRDefault="00000000">
    <w:pPr>
      <w:spacing w:line="200" w:lineRule="exact"/>
    </w:pPr>
    <w:r>
      <w:pict w14:anchorId="494DC7E7">
        <v:group id="_x0000_s1030" style="position:absolute;margin-left:70.55pt;margin-top:81.9pt;width:700.9pt;height:0;z-index:-251660800;mso-position-horizontal-relative:page;mso-position-vertical-relative:page" coordorigin="1411,1638" coordsize="14018,0">
          <v:shape id="_x0000_s1031" style="position:absolute;left:1411;top:1638;width:14018;height:0" coordorigin="1411,1638" coordsize="14018,0" path="m1411,1638r14019,e" filled="f" strokecolor="#fe9800" strokeweight="3.1pt">
            <v:path arrowok="t"/>
          </v:shape>
          <w10:wrap anchorx="page" anchory="page"/>
        </v:group>
      </w:pict>
    </w:r>
    <w:r>
      <w:pict w14:anchorId="47FACA40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20.95pt;margin-top:38.1pt;width:200.05pt;height:20pt;z-index:-251659776;mso-position-horizontal-relative:page;mso-position-vertical-relative:page" filled="f" stroked="f">
          <v:textbox inset="0,0,0,0">
            <w:txbxContent>
              <w:p w14:paraId="48805DDA" w14:textId="77777777" w:rsidR="00BF200A" w:rsidRDefault="00000000">
                <w:pPr>
                  <w:spacing w:line="380" w:lineRule="exact"/>
                  <w:ind w:left="20" w:right="-54"/>
                  <w:rPr>
                    <w:rFonts w:ascii="Tahoma" w:eastAsia="Tahoma" w:hAnsi="Tahoma" w:cs="Tahoma"/>
                    <w:sz w:val="36"/>
                    <w:szCs w:val="36"/>
                  </w:rPr>
                </w:pPr>
                <w:r>
                  <w:rPr>
                    <w:rFonts w:ascii="Tahoma" w:eastAsia="Tahoma" w:hAnsi="Tahoma" w:cs="Tahoma"/>
                    <w:spacing w:val="1"/>
                    <w:sz w:val="36"/>
                    <w:szCs w:val="36"/>
                  </w:rPr>
                  <w:t>S</w:t>
                </w:r>
                <w:r>
                  <w:rPr>
                    <w:rFonts w:ascii="Tahoma" w:eastAsia="Tahoma" w:hAnsi="Tahoma" w:cs="Tahoma"/>
                    <w:sz w:val="36"/>
                    <w:szCs w:val="36"/>
                  </w:rPr>
                  <w:t>5 – ACCE</w:t>
                </w:r>
                <w:r>
                  <w:rPr>
                    <w:rFonts w:ascii="Tahoma" w:eastAsia="Tahoma" w:hAnsi="Tahoma" w:cs="Tahoma"/>
                    <w:spacing w:val="1"/>
                    <w:sz w:val="36"/>
                    <w:szCs w:val="36"/>
                  </w:rPr>
                  <w:t>S</w:t>
                </w:r>
                <w:r>
                  <w:rPr>
                    <w:rFonts w:ascii="Tahoma" w:eastAsia="Tahoma" w:hAnsi="Tahoma" w:cs="Tahoma"/>
                    <w:sz w:val="36"/>
                    <w:szCs w:val="36"/>
                  </w:rPr>
                  <w:t xml:space="preserve">S </w:t>
                </w:r>
                <w:r>
                  <w:rPr>
                    <w:rFonts w:ascii="Tahoma" w:eastAsia="Tahoma" w:hAnsi="Tahoma" w:cs="Tahoma"/>
                    <w:spacing w:val="-1"/>
                    <w:sz w:val="36"/>
                    <w:szCs w:val="36"/>
                  </w:rPr>
                  <w:t>T</w:t>
                </w:r>
                <w:r>
                  <w:rPr>
                    <w:rFonts w:ascii="Tahoma" w:eastAsia="Tahoma" w:hAnsi="Tahoma" w:cs="Tahoma"/>
                    <w:sz w:val="36"/>
                    <w:szCs w:val="36"/>
                  </w:rPr>
                  <w:t xml:space="preserve">O </w:t>
                </w:r>
                <w:r>
                  <w:rPr>
                    <w:rFonts w:ascii="Tahoma" w:eastAsia="Tahoma" w:hAnsi="Tahoma" w:cs="Tahoma"/>
                    <w:spacing w:val="1"/>
                    <w:sz w:val="36"/>
                    <w:szCs w:val="36"/>
                  </w:rPr>
                  <w:t>V</w:t>
                </w:r>
                <w:r>
                  <w:rPr>
                    <w:rFonts w:ascii="Tahoma" w:eastAsia="Tahoma" w:hAnsi="Tahoma" w:cs="Tahoma"/>
                    <w:sz w:val="36"/>
                    <w:szCs w:val="36"/>
                  </w:rPr>
                  <w:t>E</w:t>
                </w:r>
                <w:r>
                  <w:rPr>
                    <w:rFonts w:ascii="Tahoma" w:eastAsia="Tahoma" w:hAnsi="Tahoma" w:cs="Tahoma"/>
                    <w:spacing w:val="1"/>
                    <w:sz w:val="36"/>
                    <w:szCs w:val="36"/>
                  </w:rPr>
                  <w:t>SS</w:t>
                </w:r>
                <w:r>
                  <w:rPr>
                    <w:rFonts w:ascii="Tahoma" w:eastAsia="Tahoma" w:hAnsi="Tahoma" w:cs="Tahoma"/>
                    <w:sz w:val="36"/>
                    <w:szCs w:val="36"/>
                  </w:rPr>
                  <w:t>EL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635ED1"/>
    <w:multiLevelType w:val="multilevel"/>
    <w:tmpl w:val="A4A862C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20491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00A"/>
    <w:rsid w:val="001277B7"/>
    <w:rsid w:val="002729D6"/>
    <w:rsid w:val="00384EAE"/>
    <w:rsid w:val="00652FF8"/>
    <w:rsid w:val="00995698"/>
    <w:rsid w:val="00BF200A"/>
    <w:rsid w:val="00C212BF"/>
    <w:rsid w:val="00E9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FA09BB"/>
  <w15:docId w15:val="{F3BF4858-881A-4E3B-9F86-A387CB96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711</Words>
  <Characters>4056</Characters>
  <Application>Microsoft Office Word</Application>
  <DocSecurity>0</DocSecurity>
  <Lines>33</Lines>
  <Paragraphs>9</Paragraphs>
  <ScaleCrop>false</ScaleCrop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Rajkaran Singh</dc:creator>
  <cp:lastModifiedBy>Rajkaran Singh</cp:lastModifiedBy>
  <cp:revision>3</cp:revision>
  <cp:lastPrinted>2024-11-18T11:34:00Z</cp:lastPrinted>
  <dcterms:created xsi:type="dcterms:W3CDTF">2024-11-18T11:33:00Z</dcterms:created>
  <dcterms:modified xsi:type="dcterms:W3CDTF">2024-12-02T17:12:00Z</dcterms:modified>
</cp:coreProperties>
</file>